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6DB6D" w14:textId="77777777" w:rsidR="00A83815" w:rsidRPr="00EE021C" w:rsidRDefault="00A83815" w:rsidP="00044CDA">
      <w:pPr>
        <w:jc w:val="center"/>
        <w:rPr>
          <w:b/>
          <w:bCs/>
        </w:rPr>
      </w:pPr>
    </w:p>
    <w:p w14:paraId="11FCD392" w14:textId="77777777" w:rsidR="00B50989" w:rsidRPr="00EE021C" w:rsidRDefault="00B50989" w:rsidP="00044CDA">
      <w:pPr>
        <w:jc w:val="center"/>
        <w:rPr>
          <w:b/>
          <w:bCs/>
        </w:rPr>
      </w:pPr>
    </w:p>
    <w:p w14:paraId="2B4D3BF7" w14:textId="77777777" w:rsidR="00731A18" w:rsidRPr="00AA29CC" w:rsidRDefault="00731A18" w:rsidP="00731A18">
      <w:pPr>
        <w:jc w:val="center"/>
        <w:rPr>
          <w:b/>
          <w:bCs/>
        </w:rPr>
      </w:pPr>
      <w:r w:rsidRPr="00AA29CC">
        <w:rPr>
          <w:b/>
          <w:bCs/>
        </w:rPr>
        <w:t xml:space="preserve">INDAGINE DI MERCATO PER </w:t>
      </w:r>
      <w:r w:rsidRPr="00AA29CC">
        <w:rPr>
          <w:rFonts w:eastAsia="Tahoma,Bold"/>
          <w:b/>
          <w:bCs/>
          <w:color w:val="000000"/>
        </w:rPr>
        <w:t xml:space="preserve">L’ AFFIDAMENTO  DIRETTO DEL  SERVIZIO  DI RITIRO E RECAPITO DELLA CORRISPONDENZA </w:t>
      </w:r>
    </w:p>
    <w:p w14:paraId="4D0247D9" w14:textId="77777777" w:rsidR="00DF7B65" w:rsidRPr="00EE021C" w:rsidRDefault="00DF7B65" w:rsidP="007E1165">
      <w:pPr>
        <w:jc w:val="both"/>
      </w:pPr>
    </w:p>
    <w:p w14:paraId="6B8B36DB" w14:textId="77777777" w:rsidR="00A8629D" w:rsidRPr="00EE021C" w:rsidRDefault="00A8629D" w:rsidP="007E1165">
      <w:pPr>
        <w:jc w:val="both"/>
      </w:pPr>
      <w:proofErr w:type="spellStart"/>
      <w:r w:rsidRPr="00EE021C">
        <w:t>ll</w:t>
      </w:r>
      <w:proofErr w:type="spellEnd"/>
      <w:r w:rsidRPr="00EE021C">
        <w:t xml:space="preserve"> sottoscritto ___________________</w:t>
      </w:r>
      <w:r w:rsidR="007E1165" w:rsidRPr="00EE021C">
        <w:t>____________</w:t>
      </w:r>
      <w:r w:rsidRPr="00EE021C">
        <w:t>_____________________</w:t>
      </w:r>
    </w:p>
    <w:p w14:paraId="56C46665" w14:textId="77777777" w:rsidR="00A8629D" w:rsidRPr="00EE021C" w:rsidRDefault="00A8629D" w:rsidP="007E1165">
      <w:pPr>
        <w:autoSpaceDE w:val="0"/>
        <w:jc w:val="both"/>
      </w:pPr>
      <w:r w:rsidRPr="00EE021C">
        <w:t>nato a ________________il _____</w:t>
      </w:r>
      <w:r w:rsidR="007E1165" w:rsidRPr="00EE021C">
        <w:t>________</w:t>
      </w:r>
      <w:r w:rsidRPr="00EE021C">
        <w:t>_________</w:t>
      </w:r>
    </w:p>
    <w:p w14:paraId="47990DD4" w14:textId="77777777" w:rsidR="00A8629D" w:rsidRPr="00EE021C" w:rsidRDefault="00A8629D" w:rsidP="007E1165">
      <w:pPr>
        <w:tabs>
          <w:tab w:val="left" w:pos="4500"/>
        </w:tabs>
        <w:autoSpaceDE w:val="0"/>
        <w:jc w:val="both"/>
      </w:pPr>
      <w:r w:rsidRPr="00EE021C">
        <w:t>reside</w:t>
      </w:r>
      <w:r w:rsidR="007E1165" w:rsidRPr="00EE021C">
        <w:t xml:space="preserve">nte in ______________________________ </w:t>
      </w:r>
      <w:r w:rsidRPr="00EE021C">
        <w:t>V</w:t>
      </w:r>
      <w:r w:rsidR="007E1165" w:rsidRPr="00EE021C">
        <w:t>ia _____________________</w:t>
      </w:r>
      <w:r w:rsidRPr="00EE021C">
        <w:t>___________ n. _________</w:t>
      </w:r>
    </w:p>
    <w:p w14:paraId="55B44F63" w14:textId="77777777" w:rsidR="00A8629D" w:rsidRPr="00EE021C" w:rsidRDefault="00A8629D" w:rsidP="007E1165">
      <w:pPr>
        <w:tabs>
          <w:tab w:val="left" w:pos="4500"/>
        </w:tabs>
        <w:autoSpaceDE w:val="0"/>
        <w:jc w:val="both"/>
      </w:pPr>
      <w:r w:rsidRPr="00EE021C">
        <w:t>c.f.</w:t>
      </w:r>
      <w:r w:rsidR="007E1165" w:rsidRPr="00EE021C">
        <w:t xml:space="preserve"> </w:t>
      </w:r>
      <w:r w:rsidRPr="00EE021C">
        <w:t>_____________________________;</w:t>
      </w:r>
    </w:p>
    <w:p w14:paraId="01566CD9" w14:textId="77777777" w:rsidR="00A8629D" w:rsidRPr="00EE021C" w:rsidRDefault="00A8629D" w:rsidP="007E1165">
      <w:pPr>
        <w:tabs>
          <w:tab w:val="left" w:pos="4500"/>
        </w:tabs>
        <w:autoSpaceDE w:val="0"/>
        <w:jc w:val="both"/>
      </w:pPr>
    </w:p>
    <w:p w14:paraId="6B9A792D" w14:textId="77777777" w:rsidR="00A8629D" w:rsidRPr="00EE021C" w:rsidRDefault="00A8629D" w:rsidP="007E1165">
      <w:pPr>
        <w:tabs>
          <w:tab w:val="left" w:pos="4500"/>
        </w:tabs>
        <w:autoSpaceDE w:val="0"/>
        <w:jc w:val="center"/>
        <w:rPr>
          <w:b/>
        </w:rPr>
      </w:pPr>
      <w:r w:rsidRPr="00EE021C">
        <w:rPr>
          <w:b/>
        </w:rPr>
        <w:t>CHIEDE DI PARTECIPARE ALL’INDAGINE DI MERCATO IN OGGETTO</w:t>
      </w:r>
    </w:p>
    <w:p w14:paraId="2027A3F8" w14:textId="77777777" w:rsidR="007E1165" w:rsidRPr="00EE021C" w:rsidRDefault="007E1165" w:rsidP="007E1165">
      <w:pPr>
        <w:tabs>
          <w:tab w:val="left" w:pos="4500"/>
        </w:tabs>
        <w:autoSpaceDE w:val="0"/>
        <w:jc w:val="center"/>
        <w:rPr>
          <w:b/>
        </w:rPr>
      </w:pPr>
    </w:p>
    <w:p w14:paraId="2BCA2069" w14:textId="77777777" w:rsidR="00A8629D" w:rsidRPr="00EE021C" w:rsidRDefault="00A8629D" w:rsidP="007E1165">
      <w:pPr>
        <w:autoSpaceDE w:val="0"/>
        <w:jc w:val="both"/>
      </w:pPr>
      <w:r w:rsidRPr="00EE021C">
        <w:t xml:space="preserve">nella sua qualità di legale rappresentante </w:t>
      </w:r>
      <w:r w:rsidRPr="00357808">
        <w:t>dell’impresa</w:t>
      </w:r>
      <w:r w:rsidRPr="00EE021C">
        <w:rPr>
          <w:b/>
        </w:rPr>
        <w:t xml:space="preserve"> </w:t>
      </w:r>
      <w:r w:rsidRPr="00EE021C">
        <w:rPr>
          <w:i/>
        </w:rPr>
        <w:t>(ragione sociale/denominazione)</w:t>
      </w:r>
      <w:r w:rsidRPr="00EE021C">
        <w:t xml:space="preserve"> </w:t>
      </w:r>
      <w:r w:rsidR="007E1165" w:rsidRPr="00EE021C">
        <w:t xml:space="preserve"> </w:t>
      </w:r>
      <w:r w:rsidRPr="00EE021C">
        <w:t>______________________________________________________________</w:t>
      </w:r>
    </w:p>
    <w:p w14:paraId="044A2248" w14:textId="77777777" w:rsidR="00A8629D" w:rsidRPr="00EE021C" w:rsidRDefault="00A8629D" w:rsidP="007E1165">
      <w:pPr>
        <w:jc w:val="both"/>
      </w:pPr>
      <w:r w:rsidRPr="00EE021C">
        <w:t>Cod.</w:t>
      </w:r>
      <w:r w:rsidR="007E1165" w:rsidRPr="00EE021C">
        <w:t xml:space="preserve"> Fiscale ____________________</w:t>
      </w:r>
      <w:r w:rsidRPr="00EE021C">
        <w:t>__ p</w:t>
      </w:r>
      <w:r w:rsidR="007E1165" w:rsidRPr="00EE021C">
        <w:t>artita IVA ______________</w:t>
      </w:r>
      <w:r w:rsidRPr="00EE021C">
        <w:t>_______</w:t>
      </w:r>
    </w:p>
    <w:p w14:paraId="2B11D83C" w14:textId="77777777" w:rsidR="00A8629D" w:rsidRPr="00EE021C" w:rsidRDefault="00A8629D" w:rsidP="007E1165">
      <w:pPr>
        <w:jc w:val="both"/>
      </w:pPr>
      <w:r w:rsidRPr="00EE021C">
        <w:t>con sede legale in ___</w:t>
      </w:r>
      <w:r w:rsidR="007E1165" w:rsidRPr="00EE021C">
        <w:t>___________________</w:t>
      </w:r>
      <w:r w:rsidRPr="00EE021C">
        <w:t>____ Via/P.zza</w:t>
      </w:r>
      <w:r w:rsidR="007E1165" w:rsidRPr="00EE021C">
        <w:t xml:space="preserve"> </w:t>
      </w:r>
      <w:r w:rsidRPr="00EE021C">
        <w:t>_____________</w:t>
      </w:r>
      <w:r w:rsidR="007E1165" w:rsidRPr="00EE021C">
        <w:t>__________</w:t>
      </w:r>
      <w:r w:rsidRPr="00EE021C">
        <w:t xml:space="preserve">_____ n. </w:t>
      </w:r>
      <w:r w:rsidR="007E1165" w:rsidRPr="00EE021C">
        <w:t>_____</w:t>
      </w:r>
      <w:r w:rsidRPr="00EE021C">
        <w:t>__</w:t>
      </w:r>
    </w:p>
    <w:p w14:paraId="66A1327D" w14:textId="77777777" w:rsidR="00A8629D" w:rsidRPr="00EE021C" w:rsidRDefault="007E1165" w:rsidP="007E1165">
      <w:pPr>
        <w:jc w:val="both"/>
        <w:rPr>
          <w:b/>
        </w:rPr>
      </w:pPr>
      <w:proofErr w:type="spellStart"/>
      <w:r w:rsidRPr="00EE021C">
        <w:t>tel</w:t>
      </w:r>
      <w:proofErr w:type="spellEnd"/>
      <w:r w:rsidRPr="00EE021C">
        <w:t>.</w:t>
      </w:r>
      <w:r w:rsidR="00731A18">
        <w:t>________________</w:t>
      </w:r>
      <w:r w:rsidR="00A8629D" w:rsidRPr="00EE021C">
        <w:t>PEC</w:t>
      </w:r>
      <w:r w:rsidRPr="00EE021C">
        <w:t xml:space="preserve"> </w:t>
      </w:r>
      <w:r w:rsidR="00A8629D" w:rsidRPr="00EE021C">
        <w:t>_________________</w:t>
      </w:r>
      <w:r w:rsidR="00731A18">
        <w:t>________</w:t>
      </w:r>
      <w:r w:rsidR="00A8629D" w:rsidRPr="00EE021C">
        <w:t>e-mail ___________________________</w:t>
      </w:r>
    </w:p>
    <w:p w14:paraId="511AC432" w14:textId="77777777" w:rsidR="00D02948" w:rsidRDefault="00D02948" w:rsidP="007E1165">
      <w:pPr>
        <w:autoSpaceDE w:val="0"/>
      </w:pPr>
    </w:p>
    <w:p w14:paraId="0AE58364" w14:textId="77777777" w:rsidR="00A8629D" w:rsidRPr="00EE021C" w:rsidRDefault="00A8629D" w:rsidP="007E1165">
      <w:pPr>
        <w:autoSpaceDE w:val="0"/>
      </w:pPr>
      <w:r w:rsidRPr="00EE021C">
        <w:t>A tal fine, sotto la propria personale responsabilità, consapevole che ai sensi:</w:t>
      </w:r>
    </w:p>
    <w:p w14:paraId="21EE42E9" w14:textId="77777777" w:rsidR="00A8629D" w:rsidRPr="00EE021C" w:rsidRDefault="00A8629D" w:rsidP="007E1165">
      <w:pPr>
        <w:numPr>
          <w:ilvl w:val="0"/>
          <w:numId w:val="43"/>
        </w:numPr>
        <w:autoSpaceDE w:val="0"/>
        <w:ind w:left="284" w:hanging="284"/>
        <w:jc w:val="both"/>
      </w:pPr>
      <w:r w:rsidRPr="00EE021C">
        <w:t>dell’articolo 76, comma 1, del D.P.R. n. 445/2000, le dichiarazioni mendaci, le falsità in atti, l’uso di atti falsi, nei casi previsti dalla legge, sono puniti ai sensi del codice penale e delle leggi speciali in materia;</w:t>
      </w:r>
    </w:p>
    <w:p w14:paraId="4C89A53B" w14:textId="77777777" w:rsidR="00A8629D" w:rsidRPr="00EE021C" w:rsidRDefault="00A8629D" w:rsidP="007E1165">
      <w:pPr>
        <w:numPr>
          <w:ilvl w:val="0"/>
          <w:numId w:val="43"/>
        </w:numPr>
        <w:autoSpaceDE w:val="0"/>
        <w:ind w:left="284" w:hanging="284"/>
        <w:jc w:val="both"/>
      </w:pPr>
      <w:r w:rsidRPr="00EE021C">
        <w:t>dell’articolo 75 del D.P.R. n. 445/2000, il dichiarante e chi per esso decade dai benefici eventualmente conseguiti da provvedimenti emanati sulla base di dichiarazioni non veritiere;</w:t>
      </w:r>
    </w:p>
    <w:p w14:paraId="5794B84D" w14:textId="77777777" w:rsidR="00A8629D" w:rsidRPr="00EE021C" w:rsidRDefault="00A8629D" w:rsidP="007E1165">
      <w:pPr>
        <w:numPr>
          <w:ilvl w:val="0"/>
          <w:numId w:val="43"/>
        </w:numPr>
        <w:autoSpaceDE w:val="0"/>
        <w:ind w:left="284" w:hanging="284"/>
        <w:jc w:val="both"/>
      </w:pPr>
      <w:r w:rsidRPr="00EE021C">
        <w:t xml:space="preserve">dell’articolo 71 del D.P.R. n. 445/2000, </w:t>
      </w:r>
      <w:r w:rsidR="00A758F2">
        <w:t>la</w:t>
      </w:r>
      <w:r w:rsidR="00D02948">
        <w:t xml:space="preserve"> Pubblica Amministrazione </w:t>
      </w:r>
      <w:r w:rsidRPr="00EE021C">
        <w:t>effettua idonei controlli, anche a campione, sulla veridicità di quanto dichiarato;</w:t>
      </w:r>
    </w:p>
    <w:p w14:paraId="7F6F4314" w14:textId="77777777" w:rsidR="00A05328" w:rsidRPr="00EE021C" w:rsidRDefault="00A05328" w:rsidP="007E1165">
      <w:pPr>
        <w:suppressAutoHyphens w:val="0"/>
        <w:autoSpaceDE w:val="0"/>
        <w:autoSpaceDN w:val="0"/>
        <w:adjustRightInd w:val="0"/>
        <w:jc w:val="both"/>
        <w:rPr>
          <w:rFonts w:eastAsia="ArialMT"/>
          <w:lang w:eastAsia="it-IT"/>
        </w:rPr>
      </w:pPr>
    </w:p>
    <w:p w14:paraId="6A6D3FB0" w14:textId="77777777" w:rsidR="00A05328" w:rsidRPr="00EE021C" w:rsidRDefault="00A05328" w:rsidP="007E1165">
      <w:pPr>
        <w:suppressAutoHyphens w:val="0"/>
        <w:autoSpaceDE w:val="0"/>
        <w:autoSpaceDN w:val="0"/>
        <w:adjustRightInd w:val="0"/>
        <w:jc w:val="center"/>
        <w:rPr>
          <w:rFonts w:eastAsia="ArialMT"/>
          <w:b/>
          <w:bCs/>
          <w:lang w:eastAsia="it-IT"/>
        </w:rPr>
      </w:pPr>
      <w:r w:rsidRPr="00EE021C">
        <w:rPr>
          <w:rFonts w:eastAsia="ArialMT"/>
          <w:b/>
          <w:bCs/>
          <w:lang w:eastAsia="it-IT"/>
        </w:rPr>
        <w:t>D</w:t>
      </w:r>
      <w:r w:rsidR="007E1165" w:rsidRPr="00EE021C">
        <w:rPr>
          <w:rFonts w:eastAsia="ArialMT"/>
          <w:b/>
          <w:bCs/>
          <w:lang w:eastAsia="it-IT"/>
        </w:rPr>
        <w:t xml:space="preserve"> </w:t>
      </w:r>
      <w:r w:rsidRPr="00EE021C">
        <w:rPr>
          <w:rFonts w:eastAsia="ArialMT"/>
          <w:b/>
          <w:bCs/>
          <w:lang w:eastAsia="it-IT"/>
        </w:rPr>
        <w:t>I</w:t>
      </w:r>
      <w:r w:rsidR="007E1165" w:rsidRPr="00EE021C">
        <w:rPr>
          <w:rFonts w:eastAsia="ArialMT"/>
          <w:b/>
          <w:bCs/>
          <w:lang w:eastAsia="it-IT"/>
        </w:rPr>
        <w:t xml:space="preserve"> </w:t>
      </w:r>
      <w:r w:rsidRPr="00EE021C">
        <w:rPr>
          <w:rFonts w:eastAsia="ArialMT"/>
          <w:b/>
          <w:bCs/>
          <w:lang w:eastAsia="it-IT"/>
        </w:rPr>
        <w:t>C</w:t>
      </w:r>
      <w:r w:rsidR="007E1165" w:rsidRPr="00EE021C">
        <w:rPr>
          <w:rFonts w:eastAsia="ArialMT"/>
          <w:b/>
          <w:bCs/>
          <w:lang w:eastAsia="it-IT"/>
        </w:rPr>
        <w:t xml:space="preserve"> </w:t>
      </w:r>
      <w:r w:rsidRPr="00EE021C">
        <w:rPr>
          <w:rFonts w:eastAsia="ArialMT"/>
          <w:b/>
          <w:bCs/>
          <w:lang w:eastAsia="it-IT"/>
        </w:rPr>
        <w:t>H</w:t>
      </w:r>
      <w:r w:rsidR="007E1165" w:rsidRPr="00EE021C">
        <w:rPr>
          <w:rFonts w:eastAsia="ArialMT"/>
          <w:b/>
          <w:bCs/>
          <w:lang w:eastAsia="it-IT"/>
        </w:rPr>
        <w:t xml:space="preserve"> </w:t>
      </w:r>
      <w:r w:rsidRPr="00EE021C">
        <w:rPr>
          <w:rFonts w:eastAsia="ArialMT"/>
          <w:b/>
          <w:bCs/>
          <w:lang w:eastAsia="it-IT"/>
        </w:rPr>
        <w:t>I</w:t>
      </w:r>
      <w:r w:rsidR="007E1165" w:rsidRPr="00EE021C">
        <w:rPr>
          <w:rFonts w:eastAsia="ArialMT"/>
          <w:b/>
          <w:bCs/>
          <w:lang w:eastAsia="it-IT"/>
        </w:rPr>
        <w:t xml:space="preserve"> </w:t>
      </w:r>
      <w:r w:rsidRPr="00EE021C">
        <w:rPr>
          <w:rFonts w:eastAsia="ArialMT"/>
          <w:b/>
          <w:bCs/>
          <w:lang w:eastAsia="it-IT"/>
        </w:rPr>
        <w:t>A</w:t>
      </w:r>
      <w:r w:rsidR="007E1165" w:rsidRPr="00EE021C">
        <w:rPr>
          <w:rFonts w:eastAsia="ArialMT"/>
          <w:b/>
          <w:bCs/>
          <w:lang w:eastAsia="it-IT"/>
        </w:rPr>
        <w:t xml:space="preserve"> </w:t>
      </w:r>
      <w:r w:rsidRPr="00EE021C">
        <w:rPr>
          <w:rFonts w:eastAsia="ArialMT"/>
          <w:b/>
          <w:bCs/>
          <w:lang w:eastAsia="it-IT"/>
        </w:rPr>
        <w:t>R</w:t>
      </w:r>
      <w:r w:rsidR="007E1165" w:rsidRPr="00EE021C">
        <w:rPr>
          <w:rFonts w:eastAsia="ArialMT"/>
          <w:b/>
          <w:bCs/>
          <w:lang w:eastAsia="it-IT"/>
        </w:rPr>
        <w:t xml:space="preserve"> </w:t>
      </w:r>
      <w:r w:rsidRPr="00EE021C">
        <w:rPr>
          <w:rFonts w:eastAsia="ArialMT"/>
          <w:b/>
          <w:bCs/>
          <w:lang w:eastAsia="it-IT"/>
        </w:rPr>
        <w:t>A</w:t>
      </w:r>
    </w:p>
    <w:p w14:paraId="7C3132A7" w14:textId="77777777" w:rsidR="00A05328" w:rsidRPr="00EE021C" w:rsidRDefault="00A05328" w:rsidP="007E1165">
      <w:pPr>
        <w:suppressAutoHyphens w:val="0"/>
        <w:autoSpaceDE w:val="0"/>
        <w:autoSpaceDN w:val="0"/>
        <w:adjustRightInd w:val="0"/>
        <w:jc w:val="both"/>
        <w:rPr>
          <w:rFonts w:eastAsia="ArialMT"/>
          <w:b/>
          <w:bCs/>
          <w:lang w:eastAsia="it-IT"/>
        </w:rPr>
      </w:pPr>
    </w:p>
    <w:p w14:paraId="06712A35" w14:textId="77777777" w:rsidR="00A05328" w:rsidRPr="00EE021C" w:rsidRDefault="00A758F2" w:rsidP="007E1165">
      <w:pPr>
        <w:suppressAutoHyphens w:val="0"/>
        <w:autoSpaceDE w:val="0"/>
        <w:autoSpaceDN w:val="0"/>
        <w:adjustRightInd w:val="0"/>
        <w:jc w:val="both"/>
        <w:rPr>
          <w:rFonts w:eastAsia="ArialMT"/>
          <w:lang w:eastAsia="it-IT"/>
        </w:rPr>
      </w:pPr>
      <w:r>
        <w:rPr>
          <w:rFonts w:eastAsia="ArialMT"/>
          <w:lang w:eastAsia="it-IT"/>
        </w:rPr>
        <w:t>i</w:t>
      </w:r>
      <w:r w:rsidR="00A05328" w:rsidRPr="00EE021C">
        <w:rPr>
          <w:rFonts w:eastAsia="ArialMT"/>
          <w:lang w:eastAsia="it-IT"/>
        </w:rPr>
        <w:t>l possesso dei requisiti previsti nell’avviso di manife</w:t>
      </w:r>
      <w:r w:rsidR="007E1165" w:rsidRPr="00EE021C">
        <w:rPr>
          <w:rFonts w:eastAsia="ArialMT"/>
          <w:lang w:eastAsia="it-IT"/>
        </w:rPr>
        <w:t>stazione di interesse</w:t>
      </w:r>
      <w:r w:rsidR="00731A18">
        <w:rPr>
          <w:rFonts w:eastAsia="ArialMT"/>
          <w:lang w:eastAsia="it-IT"/>
        </w:rPr>
        <w:t xml:space="preserve"> e</w:t>
      </w:r>
      <w:r w:rsidR="00A05328" w:rsidRPr="00EE021C">
        <w:rPr>
          <w:rFonts w:eastAsia="ArialMT"/>
          <w:lang w:eastAsia="it-IT"/>
        </w:rPr>
        <w:t>, in</w:t>
      </w:r>
      <w:r w:rsidR="007E1165" w:rsidRPr="00EE021C">
        <w:rPr>
          <w:rFonts w:eastAsia="ArialMT"/>
          <w:lang w:eastAsia="it-IT"/>
        </w:rPr>
        <w:t xml:space="preserve"> </w:t>
      </w:r>
      <w:r w:rsidR="00A05328" w:rsidRPr="00EE021C">
        <w:rPr>
          <w:rFonts w:eastAsia="ArialMT"/>
          <w:lang w:eastAsia="it-IT"/>
        </w:rPr>
        <w:t>particolare:</w:t>
      </w:r>
    </w:p>
    <w:p w14:paraId="3E6CD858" w14:textId="77777777" w:rsidR="008475AA" w:rsidRPr="008475AA" w:rsidRDefault="00A05328" w:rsidP="00F64D92">
      <w:pPr>
        <w:numPr>
          <w:ilvl w:val="0"/>
          <w:numId w:val="39"/>
        </w:numPr>
        <w:suppressAutoHyphens w:val="0"/>
        <w:autoSpaceDE w:val="0"/>
        <w:autoSpaceDN w:val="0"/>
        <w:adjustRightInd w:val="0"/>
        <w:spacing w:after="68"/>
        <w:ind w:left="284" w:hanging="284"/>
        <w:jc w:val="both"/>
      </w:pPr>
      <w:r w:rsidRPr="008475AA">
        <w:rPr>
          <w:rFonts w:eastAsia="ArialMT"/>
          <w:lang w:eastAsia="it-IT"/>
        </w:rPr>
        <w:t>di rientrare nella categoria degli operatori economici di cui al</w:t>
      </w:r>
      <w:r w:rsidR="00357808" w:rsidRPr="008475AA">
        <w:rPr>
          <w:rFonts w:eastAsia="ArialMT"/>
          <w:lang w:eastAsia="it-IT"/>
        </w:rPr>
        <w:t xml:space="preserve"> </w:t>
      </w:r>
      <w:proofErr w:type="spellStart"/>
      <w:r w:rsidRPr="008475AA">
        <w:rPr>
          <w:rFonts w:eastAsia="ArialMT"/>
          <w:lang w:eastAsia="it-IT"/>
        </w:rPr>
        <w:t>D.Lgs.</w:t>
      </w:r>
      <w:proofErr w:type="spellEnd"/>
      <w:r w:rsidR="007E1165" w:rsidRPr="008475AA">
        <w:rPr>
          <w:rFonts w:eastAsia="ArialMT"/>
          <w:lang w:eastAsia="it-IT"/>
        </w:rPr>
        <w:t xml:space="preserve"> </w:t>
      </w:r>
      <w:r w:rsidR="00357808" w:rsidRPr="008475AA">
        <w:rPr>
          <w:rFonts w:eastAsia="ArialMT"/>
          <w:lang w:eastAsia="it-IT"/>
        </w:rPr>
        <w:t>36</w:t>
      </w:r>
      <w:r w:rsidRPr="008475AA">
        <w:rPr>
          <w:rFonts w:eastAsia="ArialMT"/>
          <w:lang w:eastAsia="it-IT"/>
        </w:rPr>
        <w:t>/20</w:t>
      </w:r>
      <w:r w:rsidR="00357808" w:rsidRPr="008475AA">
        <w:rPr>
          <w:rFonts w:eastAsia="ArialMT"/>
          <w:lang w:eastAsia="it-IT"/>
        </w:rPr>
        <w:t>23</w:t>
      </w:r>
      <w:r w:rsidR="008475AA" w:rsidRPr="008475AA">
        <w:rPr>
          <w:rFonts w:eastAsia="ArialMT"/>
          <w:lang w:eastAsia="it-IT"/>
        </w:rPr>
        <w:t xml:space="preserve">; </w:t>
      </w:r>
    </w:p>
    <w:p w14:paraId="70B47E6F" w14:textId="77777777" w:rsidR="008475AA" w:rsidRPr="008475AA" w:rsidRDefault="008475AA" w:rsidP="00F64D92">
      <w:pPr>
        <w:numPr>
          <w:ilvl w:val="0"/>
          <w:numId w:val="39"/>
        </w:numPr>
        <w:suppressAutoHyphens w:val="0"/>
        <w:autoSpaceDE w:val="0"/>
        <w:autoSpaceDN w:val="0"/>
        <w:adjustRightInd w:val="0"/>
        <w:spacing w:after="68"/>
        <w:ind w:left="284" w:hanging="284"/>
        <w:jc w:val="both"/>
      </w:pPr>
      <w:r w:rsidRPr="008475AA">
        <w:t>di essere present</w:t>
      </w:r>
      <w:r>
        <w:t>e</w:t>
      </w:r>
      <w:r w:rsidRPr="008475AA">
        <w:t xml:space="preserve"> sul </w:t>
      </w:r>
      <w:proofErr w:type="spellStart"/>
      <w:r w:rsidRPr="008475AA">
        <w:t>Mepa</w:t>
      </w:r>
      <w:proofErr w:type="spellEnd"/>
      <w:r w:rsidRPr="008475AA">
        <w:t xml:space="preserve"> per l’oggetto del Servizio;</w:t>
      </w:r>
    </w:p>
    <w:p w14:paraId="576359B1" w14:textId="77777777" w:rsidR="00A05328" w:rsidRPr="00EE021C" w:rsidRDefault="00A05328" w:rsidP="007E1165">
      <w:pPr>
        <w:numPr>
          <w:ilvl w:val="0"/>
          <w:numId w:val="39"/>
        </w:numPr>
        <w:suppressAutoHyphens w:val="0"/>
        <w:autoSpaceDE w:val="0"/>
        <w:autoSpaceDN w:val="0"/>
        <w:adjustRightInd w:val="0"/>
        <w:ind w:left="284" w:hanging="284"/>
        <w:jc w:val="both"/>
        <w:rPr>
          <w:rFonts w:eastAsia="ArialMT"/>
          <w:lang w:eastAsia="it-IT"/>
        </w:rPr>
      </w:pPr>
      <w:r w:rsidRPr="00EE021C">
        <w:rPr>
          <w:rFonts w:eastAsia="ArialMT"/>
          <w:lang w:eastAsia="it-IT"/>
        </w:rPr>
        <w:t xml:space="preserve">di </w:t>
      </w:r>
      <w:r w:rsidR="008475AA">
        <w:rPr>
          <w:rFonts w:eastAsia="ArialMT"/>
          <w:lang w:eastAsia="it-IT"/>
        </w:rPr>
        <w:t>n</w:t>
      </w:r>
      <w:r w:rsidRPr="00EE021C">
        <w:rPr>
          <w:rFonts w:eastAsia="ArialMT"/>
          <w:lang w:eastAsia="it-IT"/>
        </w:rPr>
        <w:t>on trovarsi in alcuna delle cause di esclusione di cui al</w:t>
      </w:r>
      <w:r w:rsidR="00357808">
        <w:rPr>
          <w:rFonts w:eastAsia="ArialMT"/>
          <w:lang w:eastAsia="it-IT"/>
        </w:rPr>
        <w:t xml:space="preserve"> </w:t>
      </w:r>
      <w:proofErr w:type="spellStart"/>
      <w:r w:rsidRPr="00EE021C">
        <w:rPr>
          <w:rFonts w:eastAsia="ArialMT"/>
          <w:lang w:eastAsia="it-IT"/>
        </w:rPr>
        <w:t>D.Lgs.</w:t>
      </w:r>
      <w:proofErr w:type="spellEnd"/>
      <w:r w:rsidR="007E1165" w:rsidRPr="00EE021C">
        <w:rPr>
          <w:rFonts w:eastAsia="ArialMT"/>
          <w:lang w:eastAsia="it-IT"/>
        </w:rPr>
        <w:t xml:space="preserve"> </w:t>
      </w:r>
      <w:r w:rsidR="00357808">
        <w:rPr>
          <w:rFonts w:eastAsia="ArialMT"/>
          <w:lang w:eastAsia="it-IT"/>
        </w:rPr>
        <w:t>36</w:t>
      </w:r>
      <w:r w:rsidRPr="00EE021C">
        <w:rPr>
          <w:rFonts w:eastAsia="ArialMT"/>
          <w:lang w:eastAsia="it-IT"/>
        </w:rPr>
        <w:t>/20</w:t>
      </w:r>
      <w:r w:rsidR="00357808">
        <w:rPr>
          <w:rFonts w:eastAsia="ArialMT"/>
          <w:lang w:eastAsia="it-IT"/>
        </w:rPr>
        <w:t>23</w:t>
      </w:r>
      <w:r w:rsidRPr="00EE021C">
        <w:rPr>
          <w:rFonts w:eastAsia="ArialMT"/>
          <w:lang w:eastAsia="it-IT"/>
        </w:rPr>
        <w:t>;</w:t>
      </w:r>
    </w:p>
    <w:p w14:paraId="1974AE66" w14:textId="77777777" w:rsidR="00047B1F" w:rsidRPr="00EE021C" w:rsidRDefault="00A05328" w:rsidP="007E1165">
      <w:pPr>
        <w:numPr>
          <w:ilvl w:val="0"/>
          <w:numId w:val="39"/>
        </w:numPr>
        <w:suppressAutoHyphens w:val="0"/>
        <w:autoSpaceDE w:val="0"/>
        <w:autoSpaceDN w:val="0"/>
        <w:adjustRightInd w:val="0"/>
        <w:ind w:left="284" w:hanging="284"/>
        <w:jc w:val="both"/>
        <w:rPr>
          <w:rFonts w:eastAsia="ArialMT"/>
          <w:lang w:eastAsia="it-IT"/>
        </w:rPr>
      </w:pPr>
      <w:r w:rsidRPr="00EE021C">
        <w:rPr>
          <w:rFonts w:eastAsia="ArialMT"/>
          <w:lang w:eastAsia="it-IT"/>
        </w:rPr>
        <w:t>che l’impresa e iscritta nel registro delle imprese della Camera di Commercio</w:t>
      </w:r>
      <w:r w:rsidR="007E1165" w:rsidRPr="00EE021C">
        <w:rPr>
          <w:rFonts w:eastAsia="ArialMT"/>
          <w:lang w:eastAsia="it-IT"/>
        </w:rPr>
        <w:t xml:space="preserve"> </w:t>
      </w:r>
      <w:r w:rsidRPr="00EE021C">
        <w:rPr>
          <w:rFonts w:eastAsia="ArialMT"/>
          <w:lang w:eastAsia="it-IT"/>
        </w:rPr>
        <w:t>di</w:t>
      </w:r>
      <w:r w:rsidR="007E1165" w:rsidRPr="00EE021C">
        <w:rPr>
          <w:rFonts w:eastAsia="ArialMT"/>
          <w:lang w:eastAsia="it-IT"/>
        </w:rPr>
        <w:t xml:space="preserve"> </w:t>
      </w:r>
      <w:r w:rsidRPr="00EE021C">
        <w:rPr>
          <w:rFonts w:eastAsia="ArialMT"/>
          <w:lang w:eastAsia="it-IT"/>
        </w:rPr>
        <w:t>________________</w:t>
      </w:r>
      <w:r w:rsidR="007E1165" w:rsidRPr="00EE021C">
        <w:rPr>
          <w:rFonts w:eastAsia="ArialMT"/>
          <w:lang w:eastAsia="it-IT"/>
        </w:rPr>
        <w:t>__</w:t>
      </w:r>
      <w:r w:rsidR="00650721" w:rsidRPr="00EE021C">
        <w:rPr>
          <w:rFonts w:eastAsia="ArialMT"/>
          <w:lang w:eastAsia="it-IT"/>
        </w:rPr>
        <w:t>_, per la seguente attività</w:t>
      </w:r>
      <w:r w:rsidRPr="00EE021C">
        <w:rPr>
          <w:rFonts w:eastAsia="ArialMT"/>
          <w:lang w:eastAsia="it-IT"/>
        </w:rPr>
        <w:t>: ______________</w:t>
      </w:r>
      <w:r w:rsidR="007E1165" w:rsidRPr="00EE021C">
        <w:rPr>
          <w:rFonts w:eastAsia="ArialMT"/>
          <w:lang w:eastAsia="it-IT"/>
        </w:rPr>
        <w:t>_________________</w:t>
      </w:r>
      <w:r w:rsidRPr="00EE021C">
        <w:rPr>
          <w:rFonts w:eastAsia="ArialMT"/>
          <w:lang w:eastAsia="it-IT"/>
        </w:rPr>
        <w:t>__________________________________</w:t>
      </w:r>
      <w:r w:rsidR="00047B1F" w:rsidRPr="00EE021C">
        <w:rPr>
          <w:rFonts w:eastAsia="ArialMT"/>
          <w:lang w:eastAsia="it-IT"/>
        </w:rPr>
        <w:t>;</w:t>
      </w:r>
    </w:p>
    <w:p w14:paraId="2C534364" w14:textId="77777777" w:rsidR="007D721A" w:rsidRPr="00EE021C" w:rsidRDefault="00357808" w:rsidP="007E1165">
      <w:pPr>
        <w:numPr>
          <w:ilvl w:val="0"/>
          <w:numId w:val="39"/>
        </w:numPr>
        <w:suppressAutoHyphens w:val="0"/>
        <w:autoSpaceDE w:val="0"/>
        <w:autoSpaceDN w:val="0"/>
        <w:adjustRightInd w:val="0"/>
        <w:ind w:left="284" w:hanging="284"/>
        <w:jc w:val="both"/>
        <w:rPr>
          <w:rFonts w:eastAsia="ArialMT"/>
          <w:lang w:eastAsia="it-IT"/>
        </w:rPr>
      </w:pPr>
      <w:r>
        <w:rPr>
          <w:bCs/>
        </w:rPr>
        <w:t>c</w:t>
      </w:r>
      <w:r w:rsidR="007D721A" w:rsidRPr="00EE021C">
        <w:rPr>
          <w:bCs/>
        </w:rPr>
        <w:t>he i soggetti con potere di rappresentanza, oltre al sottoscritto dichiarante, e i direttori tecnici, attualmente in carica, sono:</w:t>
      </w:r>
    </w:p>
    <w:tbl>
      <w:tblPr>
        <w:tblW w:w="9640" w:type="dxa"/>
        <w:tblInd w:w="238" w:type="dxa"/>
        <w:tblLayout w:type="fixed"/>
        <w:tblLook w:val="0000" w:firstRow="0" w:lastRow="0" w:firstColumn="0" w:lastColumn="0" w:noHBand="0" w:noVBand="0"/>
      </w:tblPr>
      <w:tblGrid>
        <w:gridCol w:w="2160"/>
        <w:gridCol w:w="2340"/>
        <w:gridCol w:w="2160"/>
        <w:gridCol w:w="2980"/>
      </w:tblGrid>
      <w:tr w:rsidR="007D721A" w:rsidRPr="00EE021C" w14:paraId="01CE6ADD" w14:textId="77777777" w:rsidTr="007E1165">
        <w:trPr>
          <w:trHeight w:val="340"/>
        </w:trPr>
        <w:tc>
          <w:tcPr>
            <w:tcW w:w="2160" w:type="dxa"/>
            <w:tcBorders>
              <w:top w:val="single" w:sz="4" w:space="0" w:color="000000"/>
              <w:left w:val="single" w:sz="4" w:space="0" w:color="000000"/>
              <w:bottom w:val="single" w:sz="4" w:space="0" w:color="000000"/>
            </w:tcBorders>
            <w:vAlign w:val="center"/>
          </w:tcPr>
          <w:p w14:paraId="114D1FFC" w14:textId="77777777" w:rsidR="007D721A" w:rsidRPr="00EE021C" w:rsidRDefault="007D721A" w:rsidP="007E1165">
            <w:pPr>
              <w:widowControl w:val="0"/>
              <w:jc w:val="center"/>
              <w:rPr>
                <w:i/>
              </w:rPr>
            </w:pPr>
            <w:r w:rsidRPr="00EE021C">
              <w:rPr>
                <w:i/>
              </w:rPr>
              <w:t>Cognome e nome</w:t>
            </w:r>
          </w:p>
        </w:tc>
        <w:tc>
          <w:tcPr>
            <w:tcW w:w="2340" w:type="dxa"/>
            <w:tcBorders>
              <w:top w:val="single" w:sz="4" w:space="0" w:color="000000"/>
              <w:left w:val="single" w:sz="4" w:space="0" w:color="000000"/>
              <w:bottom w:val="single" w:sz="4" w:space="0" w:color="000000"/>
            </w:tcBorders>
            <w:vAlign w:val="center"/>
          </w:tcPr>
          <w:p w14:paraId="56D0B30E" w14:textId="77777777" w:rsidR="007D721A" w:rsidRPr="00EE021C" w:rsidRDefault="007D721A" w:rsidP="007E1165">
            <w:pPr>
              <w:widowControl w:val="0"/>
              <w:jc w:val="center"/>
              <w:rPr>
                <w:i/>
              </w:rPr>
            </w:pPr>
            <w:r w:rsidRPr="00EE021C">
              <w:rPr>
                <w:i/>
              </w:rPr>
              <w:t>Luogo e data nascita</w:t>
            </w:r>
          </w:p>
        </w:tc>
        <w:tc>
          <w:tcPr>
            <w:tcW w:w="2160" w:type="dxa"/>
            <w:tcBorders>
              <w:top w:val="single" w:sz="4" w:space="0" w:color="000000"/>
              <w:left w:val="single" w:sz="4" w:space="0" w:color="000000"/>
              <w:bottom w:val="single" w:sz="4" w:space="0" w:color="000000"/>
            </w:tcBorders>
            <w:vAlign w:val="center"/>
          </w:tcPr>
          <w:p w14:paraId="1F71F5E2" w14:textId="77777777" w:rsidR="007D721A" w:rsidRPr="00EE021C" w:rsidRDefault="007D721A" w:rsidP="007E1165">
            <w:pPr>
              <w:widowControl w:val="0"/>
              <w:jc w:val="center"/>
              <w:rPr>
                <w:i/>
              </w:rPr>
            </w:pPr>
            <w:r w:rsidRPr="00EE021C">
              <w:rPr>
                <w:i/>
              </w:rPr>
              <w:t>Residenza</w:t>
            </w:r>
          </w:p>
        </w:tc>
        <w:tc>
          <w:tcPr>
            <w:tcW w:w="2980" w:type="dxa"/>
            <w:tcBorders>
              <w:top w:val="single" w:sz="4" w:space="0" w:color="000000"/>
              <w:left w:val="single" w:sz="4" w:space="0" w:color="000000"/>
              <w:bottom w:val="single" w:sz="4" w:space="0" w:color="000000"/>
              <w:right w:val="single" w:sz="4" w:space="0" w:color="000000"/>
            </w:tcBorders>
            <w:vAlign w:val="center"/>
          </w:tcPr>
          <w:p w14:paraId="71F291C0" w14:textId="77777777" w:rsidR="007D721A" w:rsidRPr="00EE021C" w:rsidRDefault="007D721A" w:rsidP="007E1165">
            <w:pPr>
              <w:widowControl w:val="0"/>
              <w:jc w:val="center"/>
            </w:pPr>
            <w:r w:rsidRPr="00EE021C">
              <w:rPr>
                <w:i/>
              </w:rPr>
              <w:t>Carica ricoperta</w:t>
            </w:r>
          </w:p>
        </w:tc>
      </w:tr>
      <w:tr w:rsidR="007D721A" w:rsidRPr="00EE021C" w14:paraId="75AD2ACD" w14:textId="77777777" w:rsidTr="007E1165">
        <w:trPr>
          <w:trHeight w:val="340"/>
        </w:trPr>
        <w:tc>
          <w:tcPr>
            <w:tcW w:w="2160" w:type="dxa"/>
            <w:tcBorders>
              <w:top w:val="single" w:sz="4" w:space="0" w:color="000000"/>
              <w:left w:val="single" w:sz="4" w:space="0" w:color="000000"/>
              <w:bottom w:val="single" w:sz="4" w:space="0" w:color="000000"/>
            </w:tcBorders>
            <w:vAlign w:val="center"/>
          </w:tcPr>
          <w:p w14:paraId="66E65A5A" w14:textId="77777777" w:rsidR="007D721A" w:rsidRPr="00EE021C" w:rsidRDefault="007D721A" w:rsidP="007E1165">
            <w:pPr>
              <w:widowControl w:val="0"/>
              <w:snapToGrid w:val="0"/>
              <w:jc w:val="center"/>
              <w:rPr>
                <w:i/>
              </w:rPr>
            </w:pPr>
          </w:p>
        </w:tc>
        <w:tc>
          <w:tcPr>
            <w:tcW w:w="2340" w:type="dxa"/>
            <w:tcBorders>
              <w:top w:val="single" w:sz="4" w:space="0" w:color="000000"/>
              <w:left w:val="single" w:sz="4" w:space="0" w:color="000000"/>
              <w:bottom w:val="single" w:sz="4" w:space="0" w:color="000000"/>
            </w:tcBorders>
            <w:vAlign w:val="center"/>
          </w:tcPr>
          <w:p w14:paraId="2E252622" w14:textId="77777777" w:rsidR="007D721A" w:rsidRPr="00EE021C" w:rsidRDefault="007D721A" w:rsidP="007E1165">
            <w:pPr>
              <w:widowControl w:val="0"/>
              <w:snapToGrid w:val="0"/>
              <w:jc w:val="center"/>
            </w:pPr>
          </w:p>
        </w:tc>
        <w:tc>
          <w:tcPr>
            <w:tcW w:w="2160" w:type="dxa"/>
            <w:tcBorders>
              <w:top w:val="single" w:sz="4" w:space="0" w:color="000000"/>
              <w:left w:val="single" w:sz="4" w:space="0" w:color="000000"/>
              <w:bottom w:val="single" w:sz="4" w:space="0" w:color="000000"/>
            </w:tcBorders>
            <w:vAlign w:val="center"/>
          </w:tcPr>
          <w:p w14:paraId="6234C55C" w14:textId="77777777" w:rsidR="007D721A" w:rsidRPr="00EE021C" w:rsidRDefault="007D721A" w:rsidP="007E1165">
            <w:pPr>
              <w:widowControl w:val="0"/>
              <w:snapToGrid w:val="0"/>
              <w:jc w:val="center"/>
            </w:pPr>
          </w:p>
        </w:tc>
        <w:tc>
          <w:tcPr>
            <w:tcW w:w="2980" w:type="dxa"/>
            <w:tcBorders>
              <w:top w:val="single" w:sz="4" w:space="0" w:color="000000"/>
              <w:left w:val="single" w:sz="4" w:space="0" w:color="000000"/>
              <w:bottom w:val="single" w:sz="4" w:space="0" w:color="000000"/>
              <w:right w:val="single" w:sz="4" w:space="0" w:color="000000"/>
            </w:tcBorders>
            <w:vAlign w:val="center"/>
          </w:tcPr>
          <w:p w14:paraId="1D84408D" w14:textId="77777777" w:rsidR="007D721A" w:rsidRPr="00EE021C" w:rsidRDefault="007D721A" w:rsidP="007E1165">
            <w:pPr>
              <w:widowControl w:val="0"/>
              <w:snapToGrid w:val="0"/>
              <w:jc w:val="center"/>
            </w:pPr>
          </w:p>
        </w:tc>
      </w:tr>
      <w:tr w:rsidR="007D721A" w:rsidRPr="00EE021C" w14:paraId="5F98FC52" w14:textId="77777777" w:rsidTr="007E1165">
        <w:trPr>
          <w:trHeight w:val="340"/>
        </w:trPr>
        <w:tc>
          <w:tcPr>
            <w:tcW w:w="2160" w:type="dxa"/>
            <w:tcBorders>
              <w:top w:val="single" w:sz="4" w:space="0" w:color="000000"/>
              <w:left w:val="single" w:sz="4" w:space="0" w:color="000000"/>
              <w:bottom w:val="single" w:sz="4" w:space="0" w:color="000000"/>
            </w:tcBorders>
            <w:vAlign w:val="center"/>
          </w:tcPr>
          <w:p w14:paraId="0F4FE28D" w14:textId="77777777" w:rsidR="007D721A" w:rsidRPr="00EE021C" w:rsidRDefault="007D721A" w:rsidP="007E1165">
            <w:pPr>
              <w:widowControl w:val="0"/>
              <w:snapToGrid w:val="0"/>
              <w:jc w:val="center"/>
            </w:pPr>
          </w:p>
        </w:tc>
        <w:tc>
          <w:tcPr>
            <w:tcW w:w="2340" w:type="dxa"/>
            <w:tcBorders>
              <w:top w:val="single" w:sz="4" w:space="0" w:color="000000"/>
              <w:left w:val="single" w:sz="4" w:space="0" w:color="000000"/>
              <w:bottom w:val="single" w:sz="4" w:space="0" w:color="000000"/>
            </w:tcBorders>
            <w:vAlign w:val="center"/>
          </w:tcPr>
          <w:p w14:paraId="06B2FA3E" w14:textId="77777777" w:rsidR="007D721A" w:rsidRPr="00EE021C" w:rsidRDefault="007D721A" w:rsidP="007E1165">
            <w:pPr>
              <w:widowControl w:val="0"/>
              <w:snapToGrid w:val="0"/>
              <w:jc w:val="center"/>
            </w:pPr>
          </w:p>
        </w:tc>
        <w:tc>
          <w:tcPr>
            <w:tcW w:w="2160" w:type="dxa"/>
            <w:tcBorders>
              <w:top w:val="single" w:sz="4" w:space="0" w:color="000000"/>
              <w:left w:val="single" w:sz="4" w:space="0" w:color="000000"/>
              <w:bottom w:val="single" w:sz="4" w:space="0" w:color="000000"/>
            </w:tcBorders>
            <w:vAlign w:val="center"/>
          </w:tcPr>
          <w:p w14:paraId="1B36C6C9" w14:textId="77777777" w:rsidR="007D721A" w:rsidRPr="00EE021C" w:rsidRDefault="007D721A" w:rsidP="007E1165">
            <w:pPr>
              <w:widowControl w:val="0"/>
              <w:snapToGrid w:val="0"/>
              <w:jc w:val="center"/>
            </w:pPr>
          </w:p>
        </w:tc>
        <w:tc>
          <w:tcPr>
            <w:tcW w:w="2980" w:type="dxa"/>
            <w:tcBorders>
              <w:top w:val="single" w:sz="4" w:space="0" w:color="000000"/>
              <w:left w:val="single" w:sz="4" w:space="0" w:color="000000"/>
              <w:bottom w:val="single" w:sz="4" w:space="0" w:color="000000"/>
              <w:right w:val="single" w:sz="4" w:space="0" w:color="000000"/>
            </w:tcBorders>
            <w:vAlign w:val="center"/>
          </w:tcPr>
          <w:p w14:paraId="1F74D195" w14:textId="77777777" w:rsidR="007D721A" w:rsidRPr="00EE021C" w:rsidRDefault="007D721A" w:rsidP="007E1165">
            <w:pPr>
              <w:widowControl w:val="0"/>
              <w:snapToGrid w:val="0"/>
              <w:jc w:val="center"/>
            </w:pPr>
          </w:p>
        </w:tc>
      </w:tr>
      <w:tr w:rsidR="007D721A" w:rsidRPr="00EE021C" w14:paraId="6F1727DD" w14:textId="77777777" w:rsidTr="007E1165">
        <w:trPr>
          <w:trHeight w:val="340"/>
        </w:trPr>
        <w:tc>
          <w:tcPr>
            <w:tcW w:w="2160" w:type="dxa"/>
            <w:tcBorders>
              <w:top w:val="single" w:sz="4" w:space="0" w:color="000000"/>
              <w:left w:val="single" w:sz="4" w:space="0" w:color="000000"/>
              <w:bottom w:val="single" w:sz="4" w:space="0" w:color="000000"/>
            </w:tcBorders>
            <w:vAlign w:val="center"/>
          </w:tcPr>
          <w:p w14:paraId="0B14C2AA" w14:textId="77777777" w:rsidR="007D721A" w:rsidRPr="00EE021C" w:rsidRDefault="007D721A" w:rsidP="007E1165">
            <w:pPr>
              <w:widowControl w:val="0"/>
              <w:snapToGrid w:val="0"/>
              <w:jc w:val="center"/>
            </w:pPr>
          </w:p>
        </w:tc>
        <w:tc>
          <w:tcPr>
            <w:tcW w:w="2340" w:type="dxa"/>
            <w:tcBorders>
              <w:top w:val="single" w:sz="4" w:space="0" w:color="000000"/>
              <w:left w:val="single" w:sz="4" w:space="0" w:color="000000"/>
              <w:bottom w:val="single" w:sz="4" w:space="0" w:color="000000"/>
            </w:tcBorders>
            <w:vAlign w:val="center"/>
          </w:tcPr>
          <w:p w14:paraId="367CA450" w14:textId="77777777" w:rsidR="007D721A" w:rsidRPr="00EE021C" w:rsidRDefault="007D721A" w:rsidP="007E1165">
            <w:pPr>
              <w:widowControl w:val="0"/>
              <w:snapToGrid w:val="0"/>
              <w:jc w:val="center"/>
            </w:pPr>
          </w:p>
        </w:tc>
        <w:tc>
          <w:tcPr>
            <w:tcW w:w="2160" w:type="dxa"/>
            <w:tcBorders>
              <w:top w:val="single" w:sz="4" w:space="0" w:color="000000"/>
              <w:left w:val="single" w:sz="4" w:space="0" w:color="000000"/>
              <w:bottom w:val="single" w:sz="4" w:space="0" w:color="000000"/>
            </w:tcBorders>
            <w:vAlign w:val="center"/>
          </w:tcPr>
          <w:p w14:paraId="66B85F83" w14:textId="77777777" w:rsidR="007D721A" w:rsidRPr="00EE021C" w:rsidRDefault="007D721A" w:rsidP="007E1165">
            <w:pPr>
              <w:widowControl w:val="0"/>
              <w:snapToGrid w:val="0"/>
              <w:jc w:val="center"/>
            </w:pPr>
          </w:p>
        </w:tc>
        <w:tc>
          <w:tcPr>
            <w:tcW w:w="2980" w:type="dxa"/>
            <w:tcBorders>
              <w:top w:val="single" w:sz="4" w:space="0" w:color="000000"/>
              <w:left w:val="single" w:sz="4" w:space="0" w:color="000000"/>
              <w:bottom w:val="single" w:sz="4" w:space="0" w:color="000000"/>
              <w:right w:val="single" w:sz="4" w:space="0" w:color="000000"/>
            </w:tcBorders>
            <w:vAlign w:val="center"/>
          </w:tcPr>
          <w:p w14:paraId="4A35053F" w14:textId="77777777" w:rsidR="007D721A" w:rsidRPr="00EE021C" w:rsidRDefault="007D721A" w:rsidP="007E1165">
            <w:pPr>
              <w:widowControl w:val="0"/>
              <w:snapToGrid w:val="0"/>
              <w:jc w:val="center"/>
            </w:pPr>
          </w:p>
        </w:tc>
      </w:tr>
      <w:tr w:rsidR="007D721A" w:rsidRPr="00EE021C" w14:paraId="113F8F0C" w14:textId="77777777" w:rsidTr="007E1165">
        <w:trPr>
          <w:trHeight w:val="340"/>
        </w:trPr>
        <w:tc>
          <w:tcPr>
            <w:tcW w:w="2160" w:type="dxa"/>
            <w:tcBorders>
              <w:top w:val="single" w:sz="4" w:space="0" w:color="000000"/>
              <w:left w:val="single" w:sz="4" w:space="0" w:color="000000"/>
              <w:bottom w:val="single" w:sz="4" w:space="0" w:color="000000"/>
            </w:tcBorders>
            <w:vAlign w:val="center"/>
          </w:tcPr>
          <w:p w14:paraId="66612B4A" w14:textId="77777777" w:rsidR="007D721A" w:rsidRPr="00EE021C" w:rsidRDefault="007D721A" w:rsidP="007E1165">
            <w:pPr>
              <w:widowControl w:val="0"/>
              <w:snapToGrid w:val="0"/>
              <w:jc w:val="center"/>
            </w:pPr>
          </w:p>
        </w:tc>
        <w:tc>
          <w:tcPr>
            <w:tcW w:w="2340" w:type="dxa"/>
            <w:tcBorders>
              <w:top w:val="single" w:sz="4" w:space="0" w:color="000000"/>
              <w:left w:val="single" w:sz="4" w:space="0" w:color="000000"/>
              <w:bottom w:val="single" w:sz="4" w:space="0" w:color="000000"/>
            </w:tcBorders>
            <w:vAlign w:val="center"/>
          </w:tcPr>
          <w:p w14:paraId="38C6A633" w14:textId="77777777" w:rsidR="007D721A" w:rsidRPr="00EE021C" w:rsidRDefault="007D721A" w:rsidP="007E1165">
            <w:pPr>
              <w:widowControl w:val="0"/>
              <w:snapToGrid w:val="0"/>
              <w:jc w:val="center"/>
            </w:pPr>
          </w:p>
        </w:tc>
        <w:tc>
          <w:tcPr>
            <w:tcW w:w="2160" w:type="dxa"/>
            <w:tcBorders>
              <w:top w:val="single" w:sz="4" w:space="0" w:color="000000"/>
              <w:left w:val="single" w:sz="4" w:space="0" w:color="000000"/>
              <w:bottom w:val="single" w:sz="4" w:space="0" w:color="000000"/>
            </w:tcBorders>
            <w:vAlign w:val="center"/>
          </w:tcPr>
          <w:p w14:paraId="37E2D715" w14:textId="77777777" w:rsidR="007D721A" w:rsidRPr="00EE021C" w:rsidRDefault="007D721A" w:rsidP="007E1165">
            <w:pPr>
              <w:widowControl w:val="0"/>
              <w:snapToGrid w:val="0"/>
              <w:jc w:val="center"/>
            </w:pPr>
          </w:p>
        </w:tc>
        <w:tc>
          <w:tcPr>
            <w:tcW w:w="2980" w:type="dxa"/>
            <w:tcBorders>
              <w:top w:val="single" w:sz="4" w:space="0" w:color="000000"/>
              <w:left w:val="single" w:sz="4" w:space="0" w:color="000000"/>
              <w:bottom w:val="single" w:sz="4" w:space="0" w:color="000000"/>
              <w:right w:val="single" w:sz="4" w:space="0" w:color="000000"/>
            </w:tcBorders>
            <w:vAlign w:val="center"/>
          </w:tcPr>
          <w:p w14:paraId="14621154" w14:textId="77777777" w:rsidR="007D721A" w:rsidRPr="00EE021C" w:rsidRDefault="007D721A" w:rsidP="007E1165">
            <w:pPr>
              <w:widowControl w:val="0"/>
              <w:snapToGrid w:val="0"/>
              <w:jc w:val="center"/>
            </w:pPr>
          </w:p>
        </w:tc>
      </w:tr>
      <w:tr w:rsidR="007D721A" w:rsidRPr="00EE021C" w14:paraId="175D8B20" w14:textId="77777777" w:rsidTr="007E1165">
        <w:trPr>
          <w:trHeight w:val="340"/>
        </w:trPr>
        <w:tc>
          <w:tcPr>
            <w:tcW w:w="2160" w:type="dxa"/>
            <w:tcBorders>
              <w:top w:val="single" w:sz="4" w:space="0" w:color="000000"/>
              <w:left w:val="single" w:sz="4" w:space="0" w:color="000000"/>
              <w:bottom w:val="single" w:sz="4" w:space="0" w:color="000000"/>
            </w:tcBorders>
            <w:vAlign w:val="center"/>
          </w:tcPr>
          <w:p w14:paraId="4E5F766E" w14:textId="77777777" w:rsidR="007D721A" w:rsidRPr="00EE021C" w:rsidRDefault="007D721A" w:rsidP="007E1165">
            <w:pPr>
              <w:widowControl w:val="0"/>
              <w:snapToGrid w:val="0"/>
              <w:jc w:val="center"/>
            </w:pPr>
          </w:p>
        </w:tc>
        <w:tc>
          <w:tcPr>
            <w:tcW w:w="2340" w:type="dxa"/>
            <w:tcBorders>
              <w:top w:val="single" w:sz="4" w:space="0" w:color="000000"/>
              <w:left w:val="single" w:sz="4" w:space="0" w:color="000000"/>
              <w:bottom w:val="single" w:sz="4" w:space="0" w:color="000000"/>
            </w:tcBorders>
            <w:vAlign w:val="center"/>
          </w:tcPr>
          <w:p w14:paraId="3F4F4735" w14:textId="77777777" w:rsidR="007D721A" w:rsidRPr="00EE021C" w:rsidRDefault="007D721A" w:rsidP="007E1165">
            <w:pPr>
              <w:widowControl w:val="0"/>
              <w:snapToGrid w:val="0"/>
              <w:jc w:val="center"/>
            </w:pPr>
          </w:p>
        </w:tc>
        <w:tc>
          <w:tcPr>
            <w:tcW w:w="2160" w:type="dxa"/>
            <w:tcBorders>
              <w:top w:val="single" w:sz="4" w:space="0" w:color="000000"/>
              <w:left w:val="single" w:sz="4" w:space="0" w:color="000000"/>
              <w:bottom w:val="single" w:sz="4" w:space="0" w:color="000000"/>
            </w:tcBorders>
            <w:vAlign w:val="center"/>
          </w:tcPr>
          <w:p w14:paraId="5F6B8FA6" w14:textId="77777777" w:rsidR="007D721A" w:rsidRPr="00EE021C" w:rsidRDefault="007D721A" w:rsidP="007E1165">
            <w:pPr>
              <w:widowControl w:val="0"/>
              <w:snapToGrid w:val="0"/>
              <w:jc w:val="center"/>
            </w:pPr>
          </w:p>
        </w:tc>
        <w:tc>
          <w:tcPr>
            <w:tcW w:w="2980" w:type="dxa"/>
            <w:tcBorders>
              <w:top w:val="single" w:sz="4" w:space="0" w:color="000000"/>
              <w:left w:val="single" w:sz="4" w:space="0" w:color="000000"/>
              <w:bottom w:val="single" w:sz="4" w:space="0" w:color="000000"/>
              <w:right w:val="single" w:sz="4" w:space="0" w:color="000000"/>
            </w:tcBorders>
            <w:vAlign w:val="center"/>
          </w:tcPr>
          <w:p w14:paraId="3C72B383" w14:textId="77777777" w:rsidR="007D721A" w:rsidRPr="00EE021C" w:rsidRDefault="007D721A" w:rsidP="007E1165">
            <w:pPr>
              <w:widowControl w:val="0"/>
              <w:snapToGrid w:val="0"/>
              <w:jc w:val="center"/>
            </w:pPr>
          </w:p>
        </w:tc>
      </w:tr>
    </w:tbl>
    <w:p w14:paraId="7AAEF8A1" w14:textId="77777777" w:rsidR="00A05328" w:rsidRPr="00EE021C" w:rsidRDefault="00A05328" w:rsidP="007E1165">
      <w:pPr>
        <w:suppressAutoHyphens w:val="0"/>
        <w:autoSpaceDE w:val="0"/>
        <w:autoSpaceDN w:val="0"/>
        <w:adjustRightInd w:val="0"/>
        <w:jc w:val="both"/>
        <w:rPr>
          <w:rFonts w:eastAsia="ArialMT"/>
          <w:lang w:eastAsia="it-IT"/>
        </w:rPr>
      </w:pPr>
    </w:p>
    <w:p w14:paraId="2585268F" w14:textId="77777777" w:rsidR="00047B1F" w:rsidRPr="00EE021C" w:rsidRDefault="007D721A" w:rsidP="007E1165">
      <w:pPr>
        <w:numPr>
          <w:ilvl w:val="0"/>
          <w:numId w:val="39"/>
        </w:numPr>
        <w:suppressAutoHyphens w:val="0"/>
        <w:autoSpaceDE w:val="0"/>
        <w:autoSpaceDN w:val="0"/>
        <w:adjustRightInd w:val="0"/>
        <w:ind w:left="284" w:hanging="284"/>
        <w:jc w:val="both"/>
      </w:pPr>
      <w:r w:rsidRPr="00EE021C">
        <w:rPr>
          <w:rFonts w:eastAsia="ArialMT"/>
          <w:lang w:eastAsia="it-IT"/>
        </w:rPr>
        <w:t>di essere consapevole che, o</w:t>
      </w:r>
      <w:r w:rsidRPr="00EE021C">
        <w:t xml:space="preserve">ltre ai direttori tecnici per ogni tipo di impresa, vanno indicati nello schema sopra indicato: il titolare per le imprese individuali, tutti i soci per le società in nome collettivo, i soci accomandatari per le società in accomandita semplice; per gli altri tipi di società </w:t>
      </w:r>
      <w:r w:rsidRPr="00EE021C">
        <w:lastRenderedPageBreak/>
        <w:t>e i consorzi gli amministratori muniti di potere di rappresentanza, di direzione e controllo, il socio unico persona fisica ovvero il socio di maggioranza in caso di società con meno di quattro soci</w:t>
      </w:r>
      <w:r w:rsidR="00A758F2">
        <w:t>;</w:t>
      </w:r>
    </w:p>
    <w:p w14:paraId="00250F59" w14:textId="77777777" w:rsidR="001C7057" w:rsidRPr="00EE021C" w:rsidRDefault="001C7057" w:rsidP="007E1165">
      <w:pPr>
        <w:numPr>
          <w:ilvl w:val="0"/>
          <w:numId w:val="39"/>
        </w:numPr>
        <w:suppressAutoHyphens w:val="0"/>
        <w:autoSpaceDE w:val="0"/>
        <w:autoSpaceDN w:val="0"/>
        <w:adjustRightInd w:val="0"/>
        <w:ind w:left="284" w:hanging="284"/>
        <w:jc w:val="both"/>
      </w:pPr>
      <w:r w:rsidRPr="00EE021C">
        <w:rPr>
          <w:bCs/>
        </w:rPr>
        <w:t xml:space="preserve">che nell’anno antecedente la data della pubblicazione </w:t>
      </w:r>
      <w:r w:rsidR="008C7DBB" w:rsidRPr="00EE021C">
        <w:rPr>
          <w:bCs/>
        </w:rPr>
        <w:t>del presente avviso</w:t>
      </w:r>
      <w:r w:rsidRPr="00EE021C">
        <w:rPr>
          <w:bCs/>
        </w:rPr>
        <w:t xml:space="preserve"> sono cessati dalla carica, quali organi di amministrazione i seguenti soggetti:</w:t>
      </w:r>
    </w:p>
    <w:p w14:paraId="28CA832E" w14:textId="77777777" w:rsidR="00A83815" w:rsidRPr="00EE021C" w:rsidRDefault="00A83815" w:rsidP="00A83815">
      <w:pPr>
        <w:suppressAutoHyphens w:val="0"/>
        <w:autoSpaceDE w:val="0"/>
        <w:autoSpaceDN w:val="0"/>
        <w:adjustRightInd w:val="0"/>
        <w:ind w:left="284"/>
        <w:jc w:val="both"/>
      </w:pPr>
    </w:p>
    <w:tbl>
      <w:tblPr>
        <w:tblW w:w="0" w:type="auto"/>
        <w:tblInd w:w="108" w:type="dxa"/>
        <w:tblLayout w:type="fixed"/>
        <w:tblLook w:val="0000" w:firstRow="0" w:lastRow="0" w:firstColumn="0" w:lastColumn="0" w:noHBand="0" w:noVBand="0"/>
      </w:tblPr>
      <w:tblGrid>
        <w:gridCol w:w="3060"/>
        <w:gridCol w:w="2700"/>
        <w:gridCol w:w="3906"/>
      </w:tblGrid>
      <w:tr w:rsidR="001C7057" w:rsidRPr="00EE021C" w14:paraId="377829CF" w14:textId="77777777" w:rsidTr="007E1165">
        <w:trPr>
          <w:trHeight w:val="340"/>
        </w:trPr>
        <w:tc>
          <w:tcPr>
            <w:tcW w:w="3060" w:type="dxa"/>
            <w:tcBorders>
              <w:top w:val="single" w:sz="4" w:space="0" w:color="000000"/>
              <w:left w:val="single" w:sz="4" w:space="0" w:color="000000"/>
              <w:bottom w:val="single" w:sz="4" w:space="0" w:color="000000"/>
            </w:tcBorders>
            <w:vAlign w:val="center"/>
          </w:tcPr>
          <w:p w14:paraId="7C1737E0" w14:textId="77777777" w:rsidR="001C7057" w:rsidRPr="00EE021C" w:rsidRDefault="001C7057" w:rsidP="007E1165">
            <w:pPr>
              <w:keepNext/>
              <w:keepLines/>
              <w:jc w:val="center"/>
              <w:rPr>
                <w:i/>
              </w:rPr>
            </w:pPr>
            <w:r w:rsidRPr="00EE021C">
              <w:rPr>
                <w:i/>
              </w:rPr>
              <w:t>Cognome e nome</w:t>
            </w:r>
          </w:p>
        </w:tc>
        <w:tc>
          <w:tcPr>
            <w:tcW w:w="2700" w:type="dxa"/>
            <w:tcBorders>
              <w:top w:val="single" w:sz="4" w:space="0" w:color="000000"/>
              <w:left w:val="single" w:sz="4" w:space="0" w:color="000000"/>
              <w:bottom w:val="single" w:sz="4" w:space="0" w:color="000000"/>
            </w:tcBorders>
            <w:vAlign w:val="center"/>
          </w:tcPr>
          <w:p w14:paraId="21C7957F" w14:textId="77777777" w:rsidR="001C7057" w:rsidRPr="00EE021C" w:rsidRDefault="001C7057" w:rsidP="007E1165">
            <w:pPr>
              <w:keepNext/>
              <w:keepLines/>
              <w:jc w:val="center"/>
              <w:rPr>
                <w:i/>
              </w:rPr>
            </w:pPr>
            <w:r w:rsidRPr="00EE021C">
              <w:rPr>
                <w:i/>
              </w:rPr>
              <w:t>Luogo e data nascita</w:t>
            </w:r>
          </w:p>
        </w:tc>
        <w:tc>
          <w:tcPr>
            <w:tcW w:w="3906" w:type="dxa"/>
            <w:tcBorders>
              <w:top w:val="single" w:sz="4" w:space="0" w:color="000000"/>
              <w:left w:val="single" w:sz="4" w:space="0" w:color="000000"/>
              <w:bottom w:val="single" w:sz="4" w:space="0" w:color="000000"/>
              <w:right w:val="single" w:sz="4" w:space="0" w:color="000000"/>
            </w:tcBorders>
            <w:vAlign w:val="center"/>
          </w:tcPr>
          <w:p w14:paraId="00BEEC34" w14:textId="77777777" w:rsidR="001C7057" w:rsidRPr="00EE021C" w:rsidRDefault="001C7057" w:rsidP="007E1165">
            <w:pPr>
              <w:keepNext/>
              <w:keepLines/>
              <w:jc w:val="center"/>
            </w:pPr>
            <w:r w:rsidRPr="00EE021C">
              <w:rPr>
                <w:i/>
              </w:rPr>
              <w:t>Carica ricoperta, data cessazione</w:t>
            </w:r>
          </w:p>
        </w:tc>
      </w:tr>
      <w:tr w:rsidR="001C7057" w:rsidRPr="00EE021C" w14:paraId="42F3242A" w14:textId="77777777" w:rsidTr="007E1165">
        <w:trPr>
          <w:trHeight w:val="340"/>
        </w:trPr>
        <w:tc>
          <w:tcPr>
            <w:tcW w:w="3060" w:type="dxa"/>
            <w:tcBorders>
              <w:top w:val="single" w:sz="4" w:space="0" w:color="000000"/>
              <w:left w:val="single" w:sz="4" w:space="0" w:color="000000"/>
              <w:bottom w:val="single" w:sz="4" w:space="0" w:color="000000"/>
            </w:tcBorders>
            <w:vAlign w:val="center"/>
          </w:tcPr>
          <w:p w14:paraId="17E8B668" w14:textId="77777777" w:rsidR="001C7057" w:rsidRPr="00EE021C" w:rsidRDefault="001C7057" w:rsidP="007E1165">
            <w:pPr>
              <w:keepNext/>
              <w:keepLines/>
              <w:snapToGrid w:val="0"/>
              <w:jc w:val="center"/>
              <w:rPr>
                <w:i/>
              </w:rPr>
            </w:pPr>
          </w:p>
        </w:tc>
        <w:tc>
          <w:tcPr>
            <w:tcW w:w="2700" w:type="dxa"/>
            <w:tcBorders>
              <w:top w:val="single" w:sz="4" w:space="0" w:color="000000"/>
              <w:left w:val="single" w:sz="4" w:space="0" w:color="000000"/>
              <w:bottom w:val="single" w:sz="4" w:space="0" w:color="000000"/>
            </w:tcBorders>
            <w:vAlign w:val="center"/>
          </w:tcPr>
          <w:p w14:paraId="55AA684E" w14:textId="77777777" w:rsidR="001C7057" w:rsidRPr="00EE021C" w:rsidRDefault="001C7057" w:rsidP="007E1165">
            <w:pPr>
              <w:keepNext/>
              <w:keepLines/>
              <w:snapToGrid w:val="0"/>
              <w:jc w:val="center"/>
            </w:pPr>
          </w:p>
        </w:tc>
        <w:tc>
          <w:tcPr>
            <w:tcW w:w="3906" w:type="dxa"/>
            <w:tcBorders>
              <w:top w:val="single" w:sz="4" w:space="0" w:color="000000"/>
              <w:left w:val="single" w:sz="4" w:space="0" w:color="000000"/>
              <w:bottom w:val="single" w:sz="4" w:space="0" w:color="000000"/>
              <w:right w:val="single" w:sz="4" w:space="0" w:color="000000"/>
            </w:tcBorders>
            <w:vAlign w:val="center"/>
          </w:tcPr>
          <w:p w14:paraId="05705ED7" w14:textId="77777777" w:rsidR="001C7057" w:rsidRPr="00EE021C" w:rsidRDefault="001C7057" w:rsidP="007E1165">
            <w:pPr>
              <w:keepNext/>
              <w:keepLines/>
              <w:snapToGrid w:val="0"/>
              <w:jc w:val="center"/>
            </w:pPr>
          </w:p>
        </w:tc>
      </w:tr>
      <w:tr w:rsidR="001C7057" w:rsidRPr="00EE021C" w14:paraId="75C93FDA" w14:textId="77777777" w:rsidTr="007E1165">
        <w:trPr>
          <w:trHeight w:val="340"/>
        </w:trPr>
        <w:tc>
          <w:tcPr>
            <w:tcW w:w="3060" w:type="dxa"/>
            <w:tcBorders>
              <w:top w:val="single" w:sz="4" w:space="0" w:color="000000"/>
              <w:left w:val="single" w:sz="4" w:space="0" w:color="000000"/>
              <w:bottom w:val="single" w:sz="4" w:space="0" w:color="000000"/>
            </w:tcBorders>
            <w:vAlign w:val="center"/>
          </w:tcPr>
          <w:p w14:paraId="04BF32BB" w14:textId="77777777" w:rsidR="001C7057" w:rsidRPr="00EE021C" w:rsidRDefault="001C7057" w:rsidP="007E1165">
            <w:pPr>
              <w:widowControl w:val="0"/>
              <w:snapToGrid w:val="0"/>
              <w:jc w:val="center"/>
            </w:pPr>
          </w:p>
        </w:tc>
        <w:tc>
          <w:tcPr>
            <w:tcW w:w="2700" w:type="dxa"/>
            <w:tcBorders>
              <w:top w:val="single" w:sz="4" w:space="0" w:color="000000"/>
              <w:left w:val="single" w:sz="4" w:space="0" w:color="000000"/>
              <w:bottom w:val="single" w:sz="4" w:space="0" w:color="000000"/>
            </w:tcBorders>
            <w:vAlign w:val="center"/>
          </w:tcPr>
          <w:p w14:paraId="3609F0BF" w14:textId="77777777" w:rsidR="001C7057" w:rsidRPr="00EE021C" w:rsidRDefault="001C7057" w:rsidP="007E1165">
            <w:pPr>
              <w:widowControl w:val="0"/>
              <w:snapToGrid w:val="0"/>
              <w:jc w:val="center"/>
            </w:pPr>
          </w:p>
        </w:tc>
        <w:tc>
          <w:tcPr>
            <w:tcW w:w="3906" w:type="dxa"/>
            <w:tcBorders>
              <w:top w:val="single" w:sz="4" w:space="0" w:color="000000"/>
              <w:left w:val="single" w:sz="4" w:space="0" w:color="000000"/>
              <w:bottom w:val="single" w:sz="4" w:space="0" w:color="000000"/>
              <w:right w:val="single" w:sz="4" w:space="0" w:color="000000"/>
            </w:tcBorders>
            <w:vAlign w:val="center"/>
          </w:tcPr>
          <w:p w14:paraId="3665ADCC" w14:textId="77777777" w:rsidR="001C7057" w:rsidRPr="00EE021C" w:rsidRDefault="001C7057" w:rsidP="007E1165">
            <w:pPr>
              <w:widowControl w:val="0"/>
              <w:snapToGrid w:val="0"/>
              <w:jc w:val="center"/>
            </w:pPr>
          </w:p>
        </w:tc>
      </w:tr>
      <w:tr w:rsidR="001C7057" w:rsidRPr="00EE021C" w14:paraId="3E16FCC6" w14:textId="77777777" w:rsidTr="007E1165">
        <w:trPr>
          <w:trHeight w:val="340"/>
        </w:trPr>
        <w:tc>
          <w:tcPr>
            <w:tcW w:w="3060" w:type="dxa"/>
            <w:tcBorders>
              <w:top w:val="single" w:sz="4" w:space="0" w:color="000000"/>
              <w:left w:val="single" w:sz="4" w:space="0" w:color="000000"/>
              <w:bottom w:val="single" w:sz="4" w:space="0" w:color="000000"/>
            </w:tcBorders>
            <w:vAlign w:val="center"/>
          </w:tcPr>
          <w:p w14:paraId="44A378BE" w14:textId="77777777" w:rsidR="001C7057" w:rsidRPr="00EE021C" w:rsidRDefault="001C7057" w:rsidP="007E1165">
            <w:pPr>
              <w:widowControl w:val="0"/>
              <w:snapToGrid w:val="0"/>
              <w:jc w:val="center"/>
            </w:pPr>
          </w:p>
        </w:tc>
        <w:tc>
          <w:tcPr>
            <w:tcW w:w="2700" w:type="dxa"/>
            <w:tcBorders>
              <w:top w:val="single" w:sz="4" w:space="0" w:color="000000"/>
              <w:left w:val="single" w:sz="4" w:space="0" w:color="000000"/>
              <w:bottom w:val="single" w:sz="4" w:space="0" w:color="000000"/>
            </w:tcBorders>
            <w:vAlign w:val="center"/>
          </w:tcPr>
          <w:p w14:paraId="4E5BF640" w14:textId="77777777" w:rsidR="001C7057" w:rsidRPr="00EE021C" w:rsidRDefault="001C7057" w:rsidP="007E1165">
            <w:pPr>
              <w:widowControl w:val="0"/>
              <w:snapToGrid w:val="0"/>
              <w:jc w:val="center"/>
            </w:pPr>
          </w:p>
        </w:tc>
        <w:tc>
          <w:tcPr>
            <w:tcW w:w="3906" w:type="dxa"/>
            <w:tcBorders>
              <w:top w:val="single" w:sz="4" w:space="0" w:color="000000"/>
              <w:left w:val="single" w:sz="4" w:space="0" w:color="000000"/>
              <w:bottom w:val="single" w:sz="4" w:space="0" w:color="000000"/>
              <w:right w:val="single" w:sz="4" w:space="0" w:color="000000"/>
            </w:tcBorders>
            <w:vAlign w:val="center"/>
          </w:tcPr>
          <w:p w14:paraId="3902DE4D" w14:textId="77777777" w:rsidR="001C7057" w:rsidRPr="00EE021C" w:rsidRDefault="001C7057" w:rsidP="007E1165">
            <w:pPr>
              <w:widowControl w:val="0"/>
              <w:snapToGrid w:val="0"/>
              <w:jc w:val="center"/>
            </w:pPr>
          </w:p>
        </w:tc>
      </w:tr>
    </w:tbl>
    <w:p w14:paraId="12EC18BD" w14:textId="77777777" w:rsidR="00047B1F" w:rsidRPr="00EE021C" w:rsidRDefault="00047B1F" w:rsidP="007E1165">
      <w:pPr>
        <w:suppressAutoHyphens w:val="0"/>
        <w:autoSpaceDE w:val="0"/>
        <w:autoSpaceDN w:val="0"/>
        <w:adjustRightInd w:val="0"/>
        <w:jc w:val="both"/>
        <w:rPr>
          <w:rFonts w:eastAsia="ArialMT"/>
          <w:lang w:eastAsia="it-IT"/>
        </w:rPr>
      </w:pPr>
    </w:p>
    <w:p w14:paraId="067DD837" w14:textId="77777777" w:rsidR="00357808" w:rsidRDefault="00357808" w:rsidP="00C11543">
      <w:pPr>
        <w:numPr>
          <w:ilvl w:val="0"/>
          <w:numId w:val="39"/>
        </w:numPr>
        <w:suppressAutoHyphens w:val="0"/>
        <w:autoSpaceDE w:val="0"/>
        <w:autoSpaceDN w:val="0"/>
        <w:adjustRightInd w:val="0"/>
        <w:spacing w:after="61"/>
        <w:contextualSpacing/>
        <w:jc w:val="both"/>
      </w:pPr>
      <w:r w:rsidRPr="00357808">
        <w:t>il possesso dell’autorizzazione generale e della licenza individuale rilasciate dal Ministero delle Comunicazioni;</w:t>
      </w:r>
    </w:p>
    <w:p w14:paraId="24DC6962" w14:textId="77777777" w:rsidR="00357808" w:rsidRPr="00357808" w:rsidRDefault="00357808" w:rsidP="005C5C99">
      <w:pPr>
        <w:numPr>
          <w:ilvl w:val="0"/>
          <w:numId w:val="39"/>
        </w:numPr>
        <w:suppressAutoHyphens w:val="0"/>
        <w:autoSpaceDE w:val="0"/>
        <w:autoSpaceDN w:val="0"/>
        <w:adjustRightInd w:val="0"/>
        <w:spacing w:after="61"/>
        <w:contextualSpacing/>
        <w:jc w:val="both"/>
      </w:pPr>
      <w:r w:rsidRPr="00357808">
        <w:t>il possesso dell’autorizzazione a effettuare operazioni di affrancatura per conto terzi con propria macchina affrancatrice, con facoltà di addebitare nel proprio conto di credito postale il controvalore di affrancatura di spettanza del terzo nel cui interesse gli invii postali sono spediti;</w:t>
      </w:r>
    </w:p>
    <w:p w14:paraId="36C39F4E" w14:textId="77777777" w:rsidR="00357808" w:rsidRPr="00AA29CC" w:rsidRDefault="00357808" w:rsidP="00357808">
      <w:pPr>
        <w:pStyle w:val="Default"/>
        <w:numPr>
          <w:ilvl w:val="0"/>
          <w:numId w:val="39"/>
        </w:numPr>
        <w:suppressAutoHyphens w:val="0"/>
        <w:autoSpaceDN w:val="0"/>
        <w:adjustRightInd w:val="0"/>
        <w:jc w:val="both"/>
        <w:rPr>
          <w:rFonts w:ascii="Times New Roman" w:hAnsi="Times New Roman" w:cs="Times New Roman"/>
        </w:rPr>
      </w:pPr>
      <w:r>
        <w:rPr>
          <w:rFonts w:ascii="Times New Roman" w:hAnsi="Times New Roman" w:cs="Times New Roman"/>
        </w:rPr>
        <w:t xml:space="preserve">la </w:t>
      </w:r>
      <w:r w:rsidRPr="00AA29CC">
        <w:rPr>
          <w:rFonts w:ascii="Times New Roman" w:hAnsi="Times New Roman" w:cs="Times New Roman"/>
        </w:rPr>
        <w:t>disponibilità di un punto di giacenza della corrispondenza, sul territorio di Turi, per tutta la durata dell’appalto;</w:t>
      </w:r>
    </w:p>
    <w:p w14:paraId="09C350DA" w14:textId="77777777" w:rsidR="00357808" w:rsidRDefault="00357808" w:rsidP="00357808">
      <w:pPr>
        <w:pStyle w:val="Default"/>
        <w:numPr>
          <w:ilvl w:val="0"/>
          <w:numId w:val="39"/>
        </w:numPr>
        <w:suppressAutoHyphens w:val="0"/>
        <w:autoSpaceDN w:val="0"/>
        <w:adjustRightInd w:val="0"/>
        <w:jc w:val="both"/>
        <w:rPr>
          <w:rFonts w:ascii="Times New Roman" w:hAnsi="Times New Roman" w:cs="Times New Roman"/>
        </w:rPr>
      </w:pPr>
      <w:r w:rsidRPr="009B4279">
        <w:rPr>
          <w:rFonts w:ascii="Times New Roman" w:hAnsi="Times New Roman" w:cs="Times New Roman"/>
        </w:rPr>
        <w:t>la copertura totale del Servizio a live</w:t>
      </w:r>
      <w:r w:rsidR="00D46F3B">
        <w:rPr>
          <w:rFonts w:ascii="Times New Roman" w:hAnsi="Times New Roman" w:cs="Times New Roman"/>
        </w:rPr>
        <w:t>llo sia nazionale che regionale;</w:t>
      </w:r>
    </w:p>
    <w:p w14:paraId="250162AF" w14:textId="77777777" w:rsidR="00D46F3B" w:rsidRDefault="00D46F3B" w:rsidP="00357808">
      <w:pPr>
        <w:pStyle w:val="Default"/>
        <w:numPr>
          <w:ilvl w:val="0"/>
          <w:numId w:val="39"/>
        </w:numPr>
        <w:suppressAutoHyphens w:val="0"/>
        <w:autoSpaceDN w:val="0"/>
        <w:adjustRightInd w:val="0"/>
        <w:jc w:val="both"/>
        <w:rPr>
          <w:rFonts w:ascii="Times New Roman" w:hAnsi="Times New Roman" w:cs="Times New Roman"/>
        </w:rPr>
      </w:pPr>
      <w:r>
        <w:rPr>
          <w:rFonts w:ascii="Times New Roman" w:hAnsi="Times New Roman" w:cs="Times New Roman"/>
        </w:rPr>
        <w:t>di aver maturato la seguente esperienza professionale presso i seguenti Enti Pubblici_____________________________________________,</w:t>
      </w:r>
    </w:p>
    <w:p w14:paraId="4133A2D9" w14:textId="77777777" w:rsidR="00357808" w:rsidRPr="00EE021C" w:rsidRDefault="00357808" w:rsidP="00357808">
      <w:pPr>
        <w:suppressAutoHyphens w:val="0"/>
        <w:autoSpaceDE w:val="0"/>
        <w:autoSpaceDN w:val="0"/>
        <w:adjustRightInd w:val="0"/>
        <w:jc w:val="both"/>
        <w:rPr>
          <w:rFonts w:eastAsia="ArialMT"/>
          <w:lang w:eastAsia="it-IT"/>
        </w:rPr>
      </w:pPr>
    </w:p>
    <w:p w14:paraId="74FB3F69" w14:textId="77777777" w:rsidR="00D2205E" w:rsidRPr="00EE021C" w:rsidRDefault="00D2205E" w:rsidP="007E1165">
      <w:pPr>
        <w:suppressAutoHyphens w:val="0"/>
        <w:autoSpaceDE w:val="0"/>
        <w:autoSpaceDN w:val="0"/>
        <w:adjustRightInd w:val="0"/>
        <w:jc w:val="both"/>
        <w:rPr>
          <w:rFonts w:eastAsia="ArialMT"/>
          <w:bCs/>
          <w:lang w:eastAsia="it-IT"/>
        </w:rPr>
      </w:pPr>
    </w:p>
    <w:p w14:paraId="65BCA484" w14:textId="77777777" w:rsidR="007E1165" w:rsidRPr="00EE021C" w:rsidRDefault="007E1165" w:rsidP="007E1165">
      <w:pPr>
        <w:suppressAutoHyphens w:val="0"/>
        <w:autoSpaceDE w:val="0"/>
        <w:autoSpaceDN w:val="0"/>
        <w:adjustRightInd w:val="0"/>
        <w:jc w:val="both"/>
        <w:rPr>
          <w:rFonts w:eastAsia="ArialMT"/>
          <w:lang w:eastAsia="it-IT"/>
        </w:rPr>
      </w:pPr>
    </w:p>
    <w:p w14:paraId="11004215" w14:textId="77777777" w:rsidR="007E1165" w:rsidRPr="00EE021C" w:rsidRDefault="00A05328" w:rsidP="007E1165">
      <w:pPr>
        <w:suppressAutoHyphens w:val="0"/>
        <w:autoSpaceDE w:val="0"/>
        <w:autoSpaceDN w:val="0"/>
        <w:adjustRightInd w:val="0"/>
        <w:jc w:val="both"/>
        <w:rPr>
          <w:rFonts w:eastAsia="ArialMT"/>
          <w:lang w:eastAsia="it-IT"/>
        </w:rPr>
      </w:pPr>
      <w:r w:rsidRPr="00EE021C">
        <w:rPr>
          <w:rFonts w:eastAsia="ArialMT"/>
          <w:lang w:eastAsia="it-IT"/>
        </w:rPr>
        <w:t xml:space="preserve">Data </w:t>
      </w:r>
      <w:r w:rsidR="007E1165" w:rsidRPr="00EE021C">
        <w:rPr>
          <w:rFonts w:eastAsia="ArialMT"/>
          <w:lang w:eastAsia="it-IT"/>
        </w:rPr>
        <w:t>______________________</w:t>
      </w:r>
    </w:p>
    <w:p w14:paraId="51F3E935" w14:textId="77777777" w:rsidR="00A83815" w:rsidRPr="00EE021C" w:rsidRDefault="00A83815" w:rsidP="00A83815">
      <w:pPr>
        <w:suppressAutoHyphens w:val="0"/>
        <w:autoSpaceDE w:val="0"/>
        <w:autoSpaceDN w:val="0"/>
        <w:adjustRightInd w:val="0"/>
        <w:jc w:val="right"/>
        <w:rPr>
          <w:rFonts w:eastAsia="ArialMT"/>
          <w:lang w:eastAsia="it-IT"/>
        </w:rPr>
      </w:pPr>
    </w:p>
    <w:p w14:paraId="15467E55" w14:textId="77777777" w:rsidR="00AA7E9D" w:rsidRPr="00EE021C" w:rsidRDefault="007E1165" w:rsidP="00492780">
      <w:pPr>
        <w:suppressAutoHyphens w:val="0"/>
        <w:autoSpaceDE w:val="0"/>
        <w:autoSpaceDN w:val="0"/>
        <w:adjustRightInd w:val="0"/>
        <w:jc w:val="right"/>
        <w:rPr>
          <w:rFonts w:eastAsia="ArialMT"/>
          <w:b/>
          <w:bCs/>
          <w:lang w:eastAsia="it-IT"/>
        </w:rPr>
      </w:pPr>
      <w:r w:rsidRPr="00EE021C">
        <w:rPr>
          <w:rFonts w:eastAsia="ArialMT"/>
          <w:b/>
          <w:lang w:eastAsia="it-IT"/>
        </w:rPr>
        <w:t xml:space="preserve"> FIRMA </w:t>
      </w:r>
      <w:r w:rsidR="00357808">
        <w:rPr>
          <w:rFonts w:eastAsia="ArialMT"/>
          <w:b/>
          <w:lang w:eastAsia="it-IT"/>
        </w:rPr>
        <w:t xml:space="preserve">DIGITALE </w:t>
      </w:r>
      <w:r w:rsidRPr="00EE021C">
        <w:rPr>
          <w:rFonts w:eastAsia="ArialMT"/>
          <w:b/>
          <w:lang w:eastAsia="it-IT"/>
        </w:rPr>
        <w:t>DEL LEGALE RAPPRESENTANTE</w:t>
      </w:r>
    </w:p>
    <w:sectPr w:rsidR="00AA7E9D" w:rsidRPr="00EE021C" w:rsidSect="001B61A0">
      <w:headerReference w:type="default" r:id="rId8"/>
      <w:pgSz w:w="11906" w:h="16838" w:code="9"/>
      <w:pgMar w:top="1134" w:right="1134" w:bottom="1134" w:left="1134"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FC717" w14:textId="77777777" w:rsidR="00D16F08" w:rsidRDefault="00D16F08">
      <w:r>
        <w:separator/>
      </w:r>
    </w:p>
  </w:endnote>
  <w:endnote w:type="continuationSeparator" w:id="0">
    <w:p w14:paraId="6AE049FC" w14:textId="77777777" w:rsidR="00D16F08" w:rsidRDefault="00D16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gnet Roundhand ATT">
    <w:altName w:val="Bradley Hand ITC"/>
    <w:panose1 w:val="00000000000000000000"/>
    <w:charset w:val="00"/>
    <w:family w:val="script"/>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helthmITC Bk BT">
    <w:altName w:val="Century"/>
    <w:panose1 w:val="00000000000000000000"/>
    <w:charset w:val="00"/>
    <w:family w:val="roman"/>
    <w:notTrueType/>
    <w:pitch w:val="variable"/>
    <w:sig w:usb0="00000003" w:usb1="00000000" w:usb2="00000000" w:usb3="00000000" w:csb0="00000001" w:csb1="00000000"/>
  </w:font>
  <w:font w:name="Tahoma,Bold">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0741" w14:textId="77777777" w:rsidR="00D16F08" w:rsidRDefault="00D16F08">
      <w:r>
        <w:separator/>
      </w:r>
    </w:p>
  </w:footnote>
  <w:footnote w:type="continuationSeparator" w:id="0">
    <w:p w14:paraId="47BC39E5" w14:textId="77777777" w:rsidR="00D16F08" w:rsidRDefault="00D16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7C07" w14:textId="77777777" w:rsidR="00DF7B65" w:rsidRPr="00DF7B65" w:rsidRDefault="00DF7B65">
    <w:pPr>
      <w:pStyle w:val="Intestazione"/>
      <w:rPr>
        <w:rFonts w:asciiTheme="minorHAnsi" w:hAnsiTheme="minorHAnsi" w:cstheme="minorHAnsi"/>
      </w:rPr>
    </w:pPr>
    <w:r w:rsidRPr="00DF7B65">
      <w:rPr>
        <w:rFonts w:asciiTheme="minorHAnsi" w:hAnsiTheme="minorHAnsi" w:cstheme="minorHAnsi"/>
      </w:rPr>
      <w:t>Modello allegato A/1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rPr>
        <w:rFonts w:cs="Times New Roman"/>
      </w:rPr>
    </w:lvl>
    <w:lvl w:ilvl="2">
      <w:start w:val="1"/>
      <w:numFmt w:val="none"/>
      <w:pStyle w:val="Titolo3"/>
      <w:suff w:val="nothing"/>
      <w:lvlText w:val=""/>
      <w:lvlJc w:val="left"/>
      <w:pPr>
        <w:tabs>
          <w:tab w:val="num" w:pos="0"/>
        </w:tabs>
        <w:ind w:left="720" w:hanging="720"/>
      </w:pPr>
      <w:rPr>
        <w:rFonts w:cs="Times New Roman"/>
      </w:rPr>
    </w:lvl>
    <w:lvl w:ilvl="3">
      <w:start w:val="1"/>
      <w:numFmt w:val="none"/>
      <w:pStyle w:val="Titolo4"/>
      <w:suff w:val="nothing"/>
      <w:lvlText w:val=""/>
      <w:lvlJc w:val="left"/>
      <w:pPr>
        <w:tabs>
          <w:tab w:val="num" w:pos="0"/>
        </w:tabs>
        <w:ind w:left="864" w:hanging="864"/>
      </w:pPr>
      <w:rPr>
        <w:rFonts w:cs="Times New Roman"/>
      </w:rPr>
    </w:lvl>
    <w:lvl w:ilvl="4">
      <w:start w:val="1"/>
      <w:numFmt w:val="none"/>
      <w:pStyle w:val="Titolo5"/>
      <w:suff w:val="nothing"/>
      <w:lvlText w:val=""/>
      <w:lvlJc w:val="left"/>
      <w:pPr>
        <w:tabs>
          <w:tab w:val="num" w:pos="0"/>
        </w:tabs>
        <w:ind w:left="1008" w:hanging="1008"/>
      </w:pPr>
      <w:rPr>
        <w:rFonts w:cs="Times New Roman"/>
      </w:rPr>
    </w:lvl>
    <w:lvl w:ilvl="5">
      <w:start w:val="1"/>
      <w:numFmt w:val="none"/>
      <w:pStyle w:val="Titolo6"/>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2"/>
    <w:multiLevelType w:val="singleLevel"/>
    <w:tmpl w:val="0FF0F140"/>
    <w:name w:val="WW8Num2"/>
    <w:lvl w:ilvl="0">
      <w:start w:val="1"/>
      <w:numFmt w:val="lowerLetter"/>
      <w:lvlText w:val="%1)"/>
      <w:lvlJc w:val="left"/>
      <w:pPr>
        <w:tabs>
          <w:tab w:val="num" w:pos="0"/>
        </w:tabs>
        <w:ind w:left="284" w:hanging="284"/>
      </w:pPr>
      <w:rPr>
        <w:rFonts w:cs="Times New Roman" w:hint="default"/>
      </w:rPr>
    </w:lvl>
  </w:abstractNum>
  <w:abstractNum w:abstractNumId="2" w15:restartNumberingAfterBreak="0">
    <w:nsid w:val="00000003"/>
    <w:multiLevelType w:val="multilevel"/>
    <w:tmpl w:val="992A790A"/>
    <w:name w:val="WW8Num3"/>
    <w:lvl w:ilvl="0">
      <w:start w:val="1"/>
      <w:numFmt w:val="lowerLetter"/>
      <w:lvlText w:val="%1)"/>
      <w:lvlJc w:val="left"/>
      <w:pPr>
        <w:tabs>
          <w:tab w:val="num" w:pos="0"/>
        </w:tabs>
        <w:ind w:left="284" w:hanging="284"/>
      </w:pPr>
      <w:rPr>
        <w:rFonts w:cs="Times New Roman" w:hint="default"/>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717"/>
        </w:tabs>
        <w:ind w:left="717" w:hanging="360"/>
      </w:pPr>
      <w:rPr>
        <w:rFonts w:ascii="Symbol" w:hAnsi="Symbol"/>
      </w:rPr>
    </w:lvl>
  </w:abstractNum>
  <w:abstractNum w:abstractNumId="4" w15:restartNumberingAfterBreak="0">
    <w:nsid w:val="00000005"/>
    <w:multiLevelType w:val="singleLevel"/>
    <w:tmpl w:val="00000005"/>
    <w:name w:val="WW8Num5"/>
    <w:lvl w:ilvl="0">
      <w:start w:val="1"/>
      <w:numFmt w:val="bullet"/>
      <w:lvlText w:val="o"/>
      <w:lvlJc w:val="left"/>
      <w:pPr>
        <w:tabs>
          <w:tab w:val="num" w:pos="1512"/>
        </w:tabs>
        <w:ind w:left="1512" w:hanging="360"/>
      </w:pPr>
      <w:rPr>
        <w:rFonts w:ascii="Courier New" w:hAnsi="Courier New"/>
      </w:r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00000007"/>
    <w:multiLevelType w:val="singleLevel"/>
    <w:tmpl w:val="00000007"/>
    <w:name w:val="WW8Num7"/>
    <w:lvl w:ilvl="0">
      <w:numFmt w:val="bullet"/>
      <w:lvlText w:val="o"/>
      <w:lvlJc w:val="left"/>
      <w:pPr>
        <w:tabs>
          <w:tab w:val="num" w:pos="360"/>
        </w:tabs>
        <w:ind w:left="340" w:hanging="340"/>
      </w:pPr>
      <w:rPr>
        <w:rFonts w:ascii="Times New Roman" w:hAnsi="Times New Roman"/>
        <w:sz w:val="16"/>
      </w:rPr>
    </w:lvl>
  </w:abstractNum>
  <w:abstractNum w:abstractNumId="7" w15:restartNumberingAfterBreak="0">
    <w:nsid w:val="00000008"/>
    <w:multiLevelType w:val="singleLevel"/>
    <w:tmpl w:val="00000008"/>
    <w:name w:val="WW8Num8"/>
    <w:lvl w:ilvl="0">
      <w:start w:val="1"/>
      <w:numFmt w:val="bullet"/>
      <w:lvlText w:val="­"/>
      <w:lvlJc w:val="left"/>
      <w:pPr>
        <w:tabs>
          <w:tab w:val="num" w:pos="734"/>
        </w:tabs>
        <w:ind w:left="734" w:hanging="360"/>
      </w:pPr>
      <w:rPr>
        <w:rFonts w:ascii="Courier New" w:hAnsi="Courier New"/>
      </w:rPr>
    </w:lvl>
  </w:abstractNum>
  <w:abstractNum w:abstractNumId="8" w15:restartNumberingAfterBreak="0">
    <w:nsid w:val="00000009"/>
    <w:multiLevelType w:val="singleLevel"/>
    <w:tmpl w:val="00000009"/>
    <w:name w:val="WW8Num9"/>
    <w:lvl w:ilvl="0">
      <w:start w:val="1"/>
      <w:numFmt w:val="bullet"/>
      <w:pStyle w:val="CIAllegati"/>
      <w:lvlText w:val=""/>
      <w:lvlJc w:val="left"/>
      <w:pPr>
        <w:tabs>
          <w:tab w:val="num" w:pos="360"/>
        </w:tabs>
        <w:ind w:left="360" w:hanging="360"/>
      </w:pPr>
      <w:rPr>
        <w:rFonts w:ascii="Symbol" w:hAnsi="Symbol"/>
      </w:rPr>
    </w:lvl>
  </w:abstractNum>
  <w:abstractNum w:abstractNumId="9" w15:restartNumberingAfterBreak="0">
    <w:nsid w:val="0000000A"/>
    <w:multiLevelType w:val="singleLevel"/>
    <w:tmpl w:val="0000000A"/>
    <w:name w:val="WW8Num10"/>
    <w:lvl w:ilvl="0">
      <w:start w:val="1"/>
      <w:numFmt w:val="decimal"/>
      <w:lvlText w:val="%1)"/>
      <w:lvlJc w:val="left"/>
      <w:pPr>
        <w:tabs>
          <w:tab w:val="num" w:pos="360"/>
        </w:tabs>
        <w:ind w:left="360" w:hanging="360"/>
      </w:pPr>
      <w:rPr>
        <w:rFonts w:cs="Times New Roman"/>
      </w:rPr>
    </w:lvl>
  </w:abstractNum>
  <w:abstractNum w:abstractNumId="10" w15:restartNumberingAfterBreak="0">
    <w:nsid w:val="0000000E"/>
    <w:multiLevelType w:val="multilevel"/>
    <w:tmpl w:val="0000000E"/>
    <w:name w:val="WW8Num14"/>
    <w:lvl w:ilvl="0">
      <w:start w:val="1"/>
      <w:numFmt w:val="decimal"/>
      <w:lvlText w:val="%1."/>
      <w:lvlJc w:val="left"/>
      <w:pPr>
        <w:tabs>
          <w:tab w:val="num" w:pos="644"/>
        </w:tabs>
        <w:ind w:left="644"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1" w15:restartNumberingAfterBreak="0">
    <w:nsid w:val="0000000F"/>
    <w:multiLevelType w:val="multilevel"/>
    <w:tmpl w:val="DCE269C4"/>
    <w:name w:val="WW8Num15"/>
    <w:lvl w:ilvl="0">
      <w:start w:val="1"/>
      <w:numFmt w:val="decimal"/>
      <w:lvlText w:val="%1."/>
      <w:lvlJc w:val="left"/>
      <w:pPr>
        <w:tabs>
          <w:tab w:val="num" w:pos="0"/>
        </w:tabs>
        <w:ind w:left="397" w:hanging="397"/>
      </w:pPr>
      <w:rPr>
        <w:rFonts w:cs="Times New Roman" w:hint="default"/>
        <w:b w:val="0"/>
        <w:bCs w:val="0"/>
        <w:i w:val="0"/>
        <w:iCs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2" w15:restartNumberingAfterBreak="0">
    <w:nsid w:val="00000012"/>
    <w:multiLevelType w:val="multilevel"/>
    <w:tmpl w:val="00000012"/>
    <w:name w:val="WW8Num18"/>
    <w:lvl w:ilvl="0">
      <w:start w:val="1"/>
      <w:numFmt w:val="decimal"/>
      <w:lvlText w:val="%1."/>
      <w:lvlJc w:val="left"/>
      <w:pPr>
        <w:tabs>
          <w:tab w:val="num" w:pos="644"/>
        </w:tabs>
        <w:ind w:left="644"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3" w15:restartNumberingAfterBreak="0">
    <w:nsid w:val="000456F2"/>
    <w:multiLevelType w:val="hybridMultilevel"/>
    <w:tmpl w:val="39BC3DC4"/>
    <w:lvl w:ilvl="0" w:tplc="04100017">
      <w:start w:val="2"/>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04945D35"/>
    <w:multiLevelType w:val="hybridMultilevel"/>
    <w:tmpl w:val="276E3196"/>
    <w:name w:val="WW8Num6522"/>
    <w:lvl w:ilvl="0" w:tplc="40C2AF64">
      <w:start w:val="1"/>
      <w:numFmt w:val="bullet"/>
      <w:lvlText w:val=""/>
      <w:lvlJc w:val="left"/>
      <w:pPr>
        <w:tabs>
          <w:tab w:val="num" w:pos="0"/>
        </w:tabs>
        <w:ind w:left="284" w:hanging="284"/>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A016B6"/>
    <w:multiLevelType w:val="hybridMultilevel"/>
    <w:tmpl w:val="97366556"/>
    <w:lvl w:ilvl="0" w:tplc="07989FF8">
      <w:start w:val="1"/>
      <w:numFmt w:val="lowerLetter"/>
      <w:lvlText w:val="%1)"/>
      <w:lvlJc w:val="left"/>
      <w:pPr>
        <w:ind w:left="644" w:hanging="360"/>
      </w:pPr>
      <w:rPr>
        <w:rFonts w:cs="Times New Roman" w:hint="default"/>
      </w:rPr>
    </w:lvl>
    <w:lvl w:ilvl="1" w:tplc="04100019" w:tentative="1">
      <w:start w:val="1"/>
      <w:numFmt w:val="lowerLetter"/>
      <w:lvlText w:val="%2."/>
      <w:lvlJc w:val="left"/>
      <w:pPr>
        <w:ind w:left="1364" w:hanging="360"/>
      </w:pPr>
      <w:rPr>
        <w:rFonts w:cs="Times New Roman"/>
      </w:rPr>
    </w:lvl>
    <w:lvl w:ilvl="2" w:tplc="0410001B" w:tentative="1">
      <w:start w:val="1"/>
      <w:numFmt w:val="lowerRoman"/>
      <w:lvlText w:val="%3."/>
      <w:lvlJc w:val="right"/>
      <w:pPr>
        <w:ind w:left="2084" w:hanging="180"/>
      </w:pPr>
      <w:rPr>
        <w:rFonts w:cs="Times New Roman"/>
      </w:rPr>
    </w:lvl>
    <w:lvl w:ilvl="3" w:tplc="0410000F" w:tentative="1">
      <w:start w:val="1"/>
      <w:numFmt w:val="decimal"/>
      <w:lvlText w:val="%4."/>
      <w:lvlJc w:val="left"/>
      <w:pPr>
        <w:ind w:left="2804" w:hanging="360"/>
      </w:pPr>
      <w:rPr>
        <w:rFonts w:cs="Times New Roman"/>
      </w:rPr>
    </w:lvl>
    <w:lvl w:ilvl="4" w:tplc="04100019" w:tentative="1">
      <w:start w:val="1"/>
      <w:numFmt w:val="lowerLetter"/>
      <w:lvlText w:val="%5."/>
      <w:lvlJc w:val="left"/>
      <w:pPr>
        <w:ind w:left="3524" w:hanging="360"/>
      </w:pPr>
      <w:rPr>
        <w:rFonts w:cs="Times New Roman"/>
      </w:rPr>
    </w:lvl>
    <w:lvl w:ilvl="5" w:tplc="0410001B" w:tentative="1">
      <w:start w:val="1"/>
      <w:numFmt w:val="lowerRoman"/>
      <w:lvlText w:val="%6."/>
      <w:lvlJc w:val="right"/>
      <w:pPr>
        <w:ind w:left="4244" w:hanging="180"/>
      </w:pPr>
      <w:rPr>
        <w:rFonts w:cs="Times New Roman"/>
      </w:rPr>
    </w:lvl>
    <w:lvl w:ilvl="6" w:tplc="0410000F" w:tentative="1">
      <w:start w:val="1"/>
      <w:numFmt w:val="decimal"/>
      <w:lvlText w:val="%7."/>
      <w:lvlJc w:val="left"/>
      <w:pPr>
        <w:ind w:left="4964" w:hanging="360"/>
      </w:pPr>
      <w:rPr>
        <w:rFonts w:cs="Times New Roman"/>
      </w:rPr>
    </w:lvl>
    <w:lvl w:ilvl="7" w:tplc="04100019" w:tentative="1">
      <w:start w:val="1"/>
      <w:numFmt w:val="lowerLetter"/>
      <w:lvlText w:val="%8."/>
      <w:lvlJc w:val="left"/>
      <w:pPr>
        <w:ind w:left="5684" w:hanging="360"/>
      </w:pPr>
      <w:rPr>
        <w:rFonts w:cs="Times New Roman"/>
      </w:rPr>
    </w:lvl>
    <w:lvl w:ilvl="8" w:tplc="0410001B" w:tentative="1">
      <w:start w:val="1"/>
      <w:numFmt w:val="lowerRoman"/>
      <w:lvlText w:val="%9."/>
      <w:lvlJc w:val="right"/>
      <w:pPr>
        <w:ind w:left="6404" w:hanging="180"/>
      </w:pPr>
      <w:rPr>
        <w:rFonts w:cs="Times New Roman"/>
      </w:rPr>
    </w:lvl>
  </w:abstractNum>
  <w:abstractNum w:abstractNumId="16" w15:restartNumberingAfterBreak="0">
    <w:nsid w:val="19F15A1F"/>
    <w:multiLevelType w:val="hybridMultilevel"/>
    <w:tmpl w:val="562C584E"/>
    <w:lvl w:ilvl="0" w:tplc="266C8300">
      <w:start w:val="1"/>
      <w:numFmt w:val="decimal"/>
      <w:lvlText w:val="%1."/>
      <w:lvlJc w:val="left"/>
      <w:pPr>
        <w:tabs>
          <w:tab w:val="num" w:pos="0"/>
        </w:tabs>
        <w:ind w:left="284" w:hanging="284"/>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7" w15:restartNumberingAfterBreak="0">
    <w:nsid w:val="1C535E49"/>
    <w:multiLevelType w:val="hybridMultilevel"/>
    <w:tmpl w:val="A91C3CF2"/>
    <w:name w:val="WW8Num522"/>
    <w:lvl w:ilvl="0" w:tplc="FD02F7AC">
      <w:start w:val="1"/>
      <w:numFmt w:val="bullet"/>
      <w:lvlText w:val=""/>
      <w:lvlJc w:val="left"/>
      <w:pPr>
        <w:tabs>
          <w:tab w:val="num" w:pos="0"/>
        </w:tabs>
        <w:ind w:left="284" w:hanging="284"/>
      </w:pPr>
      <w:rPr>
        <w:rFonts w:ascii="Symbol" w:hAnsi="Symbol" w:hint="default"/>
        <w:color w:val="auto"/>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DE3BEB"/>
    <w:multiLevelType w:val="hybridMultilevel"/>
    <w:tmpl w:val="D47C4B74"/>
    <w:lvl w:ilvl="0" w:tplc="55A88366">
      <w:start w:val="1"/>
      <w:numFmt w:val="decimal"/>
      <w:lvlText w:val="%1."/>
      <w:lvlJc w:val="left"/>
      <w:pPr>
        <w:tabs>
          <w:tab w:val="num" w:pos="0"/>
        </w:tabs>
        <w:ind w:left="284" w:hanging="284"/>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21066DD"/>
    <w:multiLevelType w:val="hybridMultilevel"/>
    <w:tmpl w:val="0648613C"/>
    <w:lvl w:ilvl="0" w:tplc="04100001">
      <w:start w:val="1"/>
      <w:numFmt w:val="bullet"/>
      <w:lvlText w:val=""/>
      <w:lvlJc w:val="left"/>
      <w:pPr>
        <w:ind w:left="1125" w:hanging="360"/>
      </w:pPr>
      <w:rPr>
        <w:rFonts w:ascii="Symbol" w:hAnsi="Symbol" w:hint="default"/>
      </w:rPr>
    </w:lvl>
    <w:lvl w:ilvl="1" w:tplc="04100003" w:tentative="1">
      <w:start w:val="1"/>
      <w:numFmt w:val="bullet"/>
      <w:lvlText w:val="o"/>
      <w:lvlJc w:val="left"/>
      <w:pPr>
        <w:ind w:left="1845" w:hanging="360"/>
      </w:pPr>
      <w:rPr>
        <w:rFonts w:ascii="Courier New" w:hAnsi="Courier New" w:hint="default"/>
      </w:rPr>
    </w:lvl>
    <w:lvl w:ilvl="2" w:tplc="04100005" w:tentative="1">
      <w:start w:val="1"/>
      <w:numFmt w:val="bullet"/>
      <w:lvlText w:val=""/>
      <w:lvlJc w:val="left"/>
      <w:pPr>
        <w:ind w:left="2565" w:hanging="360"/>
      </w:pPr>
      <w:rPr>
        <w:rFonts w:ascii="Wingdings" w:hAnsi="Wingdings" w:hint="default"/>
      </w:rPr>
    </w:lvl>
    <w:lvl w:ilvl="3" w:tplc="04100001" w:tentative="1">
      <w:start w:val="1"/>
      <w:numFmt w:val="bullet"/>
      <w:lvlText w:val=""/>
      <w:lvlJc w:val="left"/>
      <w:pPr>
        <w:ind w:left="3285" w:hanging="360"/>
      </w:pPr>
      <w:rPr>
        <w:rFonts w:ascii="Symbol" w:hAnsi="Symbol" w:hint="default"/>
      </w:rPr>
    </w:lvl>
    <w:lvl w:ilvl="4" w:tplc="04100003" w:tentative="1">
      <w:start w:val="1"/>
      <w:numFmt w:val="bullet"/>
      <w:lvlText w:val="o"/>
      <w:lvlJc w:val="left"/>
      <w:pPr>
        <w:ind w:left="4005" w:hanging="360"/>
      </w:pPr>
      <w:rPr>
        <w:rFonts w:ascii="Courier New" w:hAnsi="Courier New" w:hint="default"/>
      </w:rPr>
    </w:lvl>
    <w:lvl w:ilvl="5" w:tplc="04100005" w:tentative="1">
      <w:start w:val="1"/>
      <w:numFmt w:val="bullet"/>
      <w:lvlText w:val=""/>
      <w:lvlJc w:val="left"/>
      <w:pPr>
        <w:ind w:left="4725" w:hanging="360"/>
      </w:pPr>
      <w:rPr>
        <w:rFonts w:ascii="Wingdings" w:hAnsi="Wingdings" w:hint="default"/>
      </w:rPr>
    </w:lvl>
    <w:lvl w:ilvl="6" w:tplc="04100001" w:tentative="1">
      <w:start w:val="1"/>
      <w:numFmt w:val="bullet"/>
      <w:lvlText w:val=""/>
      <w:lvlJc w:val="left"/>
      <w:pPr>
        <w:ind w:left="5445" w:hanging="360"/>
      </w:pPr>
      <w:rPr>
        <w:rFonts w:ascii="Symbol" w:hAnsi="Symbol" w:hint="default"/>
      </w:rPr>
    </w:lvl>
    <w:lvl w:ilvl="7" w:tplc="04100003" w:tentative="1">
      <w:start w:val="1"/>
      <w:numFmt w:val="bullet"/>
      <w:lvlText w:val="o"/>
      <w:lvlJc w:val="left"/>
      <w:pPr>
        <w:ind w:left="6165" w:hanging="360"/>
      </w:pPr>
      <w:rPr>
        <w:rFonts w:ascii="Courier New" w:hAnsi="Courier New" w:hint="default"/>
      </w:rPr>
    </w:lvl>
    <w:lvl w:ilvl="8" w:tplc="04100005" w:tentative="1">
      <w:start w:val="1"/>
      <w:numFmt w:val="bullet"/>
      <w:lvlText w:val=""/>
      <w:lvlJc w:val="left"/>
      <w:pPr>
        <w:ind w:left="6885" w:hanging="360"/>
      </w:pPr>
      <w:rPr>
        <w:rFonts w:ascii="Wingdings" w:hAnsi="Wingdings" w:hint="default"/>
      </w:rPr>
    </w:lvl>
  </w:abstractNum>
  <w:abstractNum w:abstractNumId="20" w15:restartNumberingAfterBreak="0">
    <w:nsid w:val="25BA06BF"/>
    <w:multiLevelType w:val="hybridMultilevel"/>
    <w:tmpl w:val="D9426ACC"/>
    <w:lvl w:ilvl="0" w:tplc="3F007642">
      <w:start w:val="1"/>
      <w:numFmt w:val="decimal"/>
      <w:lvlText w:val="%1)"/>
      <w:lvlJc w:val="left"/>
      <w:pPr>
        <w:ind w:left="360" w:hanging="360"/>
      </w:pPr>
      <w:rPr>
        <w:rFonts w:cs="Times New Roman" w:hint="default"/>
        <w:sz w:val="22"/>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30184BDC"/>
    <w:multiLevelType w:val="hybridMultilevel"/>
    <w:tmpl w:val="0BD07E4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3095728F"/>
    <w:multiLevelType w:val="hybridMultilevel"/>
    <w:tmpl w:val="3D427174"/>
    <w:lvl w:ilvl="0" w:tplc="04100011">
      <w:start w:val="1"/>
      <w:numFmt w:val="decimal"/>
      <w:lvlText w:val="%1)"/>
      <w:lvlJc w:val="left"/>
      <w:pPr>
        <w:ind w:left="1041" w:hanging="360"/>
      </w:pPr>
      <w:rPr>
        <w:rFonts w:cs="Times New Roman" w:hint="default"/>
      </w:rPr>
    </w:lvl>
    <w:lvl w:ilvl="1" w:tplc="04100019" w:tentative="1">
      <w:start w:val="1"/>
      <w:numFmt w:val="lowerLetter"/>
      <w:lvlText w:val="%2."/>
      <w:lvlJc w:val="left"/>
      <w:pPr>
        <w:ind w:left="1761" w:hanging="360"/>
      </w:pPr>
      <w:rPr>
        <w:rFonts w:cs="Times New Roman"/>
      </w:rPr>
    </w:lvl>
    <w:lvl w:ilvl="2" w:tplc="0410001B" w:tentative="1">
      <w:start w:val="1"/>
      <w:numFmt w:val="lowerRoman"/>
      <w:lvlText w:val="%3."/>
      <w:lvlJc w:val="right"/>
      <w:pPr>
        <w:ind w:left="2481" w:hanging="180"/>
      </w:pPr>
      <w:rPr>
        <w:rFonts w:cs="Times New Roman"/>
      </w:rPr>
    </w:lvl>
    <w:lvl w:ilvl="3" w:tplc="0410000F" w:tentative="1">
      <w:start w:val="1"/>
      <w:numFmt w:val="decimal"/>
      <w:lvlText w:val="%4."/>
      <w:lvlJc w:val="left"/>
      <w:pPr>
        <w:ind w:left="3201" w:hanging="360"/>
      </w:pPr>
      <w:rPr>
        <w:rFonts w:cs="Times New Roman"/>
      </w:rPr>
    </w:lvl>
    <w:lvl w:ilvl="4" w:tplc="04100019" w:tentative="1">
      <w:start w:val="1"/>
      <w:numFmt w:val="lowerLetter"/>
      <w:lvlText w:val="%5."/>
      <w:lvlJc w:val="left"/>
      <w:pPr>
        <w:ind w:left="3921" w:hanging="360"/>
      </w:pPr>
      <w:rPr>
        <w:rFonts w:cs="Times New Roman"/>
      </w:rPr>
    </w:lvl>
    <w:lvl w:ilvl="5" w:tplc="0410001B" w:tentative="1">
      <w:start w:val="1"/>
      <w:numFmt w:val="lowerRoman"/>
      <w:lvlText w:val="%6."/>
      <w:lvlJc w:val="right"/>
      <w:pPr>
        <w:ind w:left="4641" w:hanging="180"/>
      </w:pPr>
      <w:rPr>
        <w:rFonts w:cs="Times New Roman"/>
      </w:rPr>
    </w:lvl>
    <w:lvl w:ilvl="6" w:tplc="0410000F" w:tentative="1">
      <w:start w:val="1"/>
      <w:numFmt w:val="decimal"/>
      <w:lvlText w:val="%7."/>
      <w:lvlJc w:val="left"/>
      <w:pPr>
        <w:ind w:left="5361" w:hanging="360"/>
      </w:pPr>
      <w:rPr>
        <w:rFonts w:cs="Times New Roman"/>
      </w:rPr>
    </w:lvl>
    <w:lvl w:ilvl="7" w:tplc="04100019" w:tentative="1">
      <w:start w:val="1"/>
      <w:numFmt w:val="lowerLetter"/>
      <w:lvlText w:val="%8."/>
      <w:lvlJc w:val="left"/>
      <w:pPr>
        <w:ind w:left="6081" w:hanging="360"/>
      </w:pPr>
      <w:rPr>
        <w:rFonts w:cs="Times New Roman"/>
      </w:rPr>
    </w:lvl>
    <w:lvl w:ilvl="8" w:tplc="0410001B" w:tentative="1">
      <w:start w:val="1"/>
      <w:numFmt w:val="lowerRoman"/>
      <w:lvlText w:val="%9."/>
      <w:lvlJc w:val="right"/>
      <w:pPr>
        <w:ind w:left="6801" w:hanging="180"/>
      </w:pPr>
      <w:rPr>
        <w:rFonts w:cs="Times New Roman"/>
      </w:rPr>
    </w:lvl>
  </w:abstractNum>
  <w:abstractNum w:abstractNumId="23" w15:restartNumberingAfterBreak="0">
    <w:nsid w:val="31530CE2"/>
    <w:multiLevelType w:val="hybridMultilevel"/>
    <w:tmpl w:val="299A58BC"/>
    <w:lvl w:ilvl="0" w:tplc="F8B86134">
      <w:start w:val="13"/>
      <w:numFmt w:val="decimal"/>
      <w:lvlText w:val="%1."/>
      <w:lvlJc w:val="left"/>
      <w:pPr>
        <w:tabs>
          <w:tab w:val="num" w:pos="0"/>
        </w:tabs>
        <w:ind w:left="340" w:hanging="340"/>
      </w:pPr>
      <w:rPr>
        <w:rFonts w:cs="Times New Roman" w:hint="default"/>
      </w:rPr>
    </w:lvl>
    <w:lvl w:ilvl="1" w:tplc="D7D82B22">
      <w:start w:val="13"/>
      <w:numFmt w:val="bullet"/>
      <w:lvlText w:val=""/>
      <w:lvlJc w:val="left"/>
      <w:pPr>
        <w:tabs>
          <w:tab w:val="num" w:pos="0"/>
        </w:tabs>
        <w:ind w:left="284" w:hanging="284"/>
      </w:pPr>
      <w:rPr>
        <w:rFonts w:ascii="Symbol" w:hAnsi="Symbol" w:hint="default"/>
        <w:color w:val="auto"/>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4" w15:restartNumberingAfterBreak="0">
    <w:nsid w:val="335A4306"/>
    <w:multiLevelType w:val="hybridMultilevel"/>
    <w:tmpl w:val="E5908950"/>
    <w:name w:val="WW8Num52"/>
    <w:lvl w:ilvl="0" w:tplc="AA728394">
      <w:start w:val="1"/>
      <w:numFmt w:val="bullet"/>
      <w:lvlText w:val=""/>
      <w:lvlJc w:val="left"/>
      <w:pPr>
        <w:tabs>
          <w:tab w:val="num" w:pos="0"/>
        </w:tabs>
        <w:ind w:left="284" w:hanging="284"/>
      </w:pPr>
      <w:rPr>
        <w:rFonts w:ascii="Symbol" w:hAnsi="Symbol" w:hint="default"/>
        <w:color w:val="auto"/>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515028"/>
    <w:multiLevelType w:val="hybridMultilevel"/>
    <w:tmpl w:val="C59A27B4"/>
    <w:lvl w:ilvl="0" w:tplc="962A5806">
      <w:start w:val="1"/>
      <w:numFmt w:val="decimal"/>
      <w:lvlText w:val="%1."/>
      <w:lvlJc w:val="left"/>
      <w:pPr>
        <w:tabs>
          <w:tab w:val="num" w:pos="0"/>
        </w:tabs>
        <w:ind w:left="340" w:hanging="340"/>
      </w:pPr>
      <w:rPr>
        <w:rFonts w:ascii="Times New Roman" w:hAnsi="Times New Roman"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6" w15:restartNumberingAfterBreak="0">
    <w:nsid w:val="39D5660A"/>
    <w:multiLevelType w:val="hybridMultilevel"/>
    <w:tmpl w:val="B5B80A58"/>
    <w:lvl w:ilvl="0" w:tplc="04100011">
      <w:start w:val="8"/>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7" w15:restartNumberingAfterBreak="0">
    <w:nsid w:val="3B69627A"/>
    <w:multiLevelType w:val="hybridMultilevel"/>
    <w:tmpl w:val="2C94988E"/>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15:restartNumberingAfterBreak="0">
    <w:nsid w:val="3C4F547E"/>
    <w:multiLevelType w:val="hybridMultilevel"/>
    <w:tmpl w:val="4670ABBE"/>
    <w:lvl w:ilvl="0" w:tplc="C99CF520">
      <w:start w:val="1"/>
      <w:numFmt w:val="bullet"/>
      <w:lvlText w:val=""/>
      <w:lvlJc w:val="left"/>
      <w:pPr>
        <w:tabs>
          <w:tab w:val="num" w:pos="0"/>
        </w:tabs>
        <w:ind w:left="284" w:hanging="284"/>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CAC4657"/>
    <w:multiLevelType w:val="hybridMultilevel"/>
    <w:tmpl w:val="C7C20C7A"/>
    <w:lvl w:ilvl="0" w:tplc="E9ECADEC">
      <w:start w:val="80"/>
      <w:numFmt w:val="decimal"/>
      <w:lvlText w:val="%1"/>
      <w:lvlJc w:val="left"/>
      <w:pPr>
        <w:ind w:left="1065" w:hanging="360"/>
      </w:pPr>
      <w:rPr>
        <w:rFonts w:cs="Times New Roman" w:hint="default"/>
      </w:rPr>
    </w:lvl>
    <w:lvl w:ilvl="1" w:tplc="04100019" w:tentative="1">
      <w:start w:val="1"/>
      <w:numFmt w:val="lowerLetter"/>
      <w:lvlText w:val="%2."/>
      <w:lvlJc w:val="left"/>
      <w:pPr>
        <w:ind w:left="1785" w:hanging="360"/>
      </w:pPr>
      <w:rPr>
        <w:rFonts w:cs="Times New Roman"/>
      </w:rPr>
    </w:lvl>
    <w:lvl w:ilvl="2" w:tplc="0410001B" w:tentative="1">
      <w:start w:val="1"/>
      <w:numFmt w:val="lowerRoman"/>
      <w:lvlText w:val="%3."/>
      <w:lvlJc w:val="right"/>
      <w:pPr>
        <w:ind w:left="2505" w:hanging="180"/>
      </w:pPr>
      <w:rPr>
        <w:rFonts w:cs="Times New Roman"/>
      </w:rPr>
    </w:lvl>
    <w:lvl w:ilvl="3" w:tplc="0410000F" w:tentative="1">
      <w:start w:val="1"/>
      <w:numFmt w:val="decimal"/>
      <w:lvlText w:val="%4."/>
      <w:lvlJc w:val="left"/>
      <w:pPr>
        <w:ind w:left="3225" w:hanging="360"/>
      </w:pPr>
      <w:rPr>
        <w:rFonts w:cs="Times New Roman"/>
      </w:rPr>
    </w:lvl>
    <w:lvl w:ilvl="4" w:tplc="04100019" w:tentative="1">
      <w:start w:val="1"/>
      <w:numFmt w:val="lowerLetter"/>
      <w:lvlText w:val="%5."/>
      <w:lvlJc w:val="left"/>
      <w:pPr>
        <w:ind w:left="3945" w:hanging="360"/>
      </w:pPr>
      <w:rPr>
        <w:rFonts w:cs="Times New Roman"/>
      </w:rPr>
    </w:lvl>
    <w:lvl w:ilvl="5" w:tplc="0410001B" w:tentative="1">
      <w:start w:val="1"/>
      <w:numFmt w:val="lowerRoman"/>
      <w:lvlText w:val="%6."/>
      <w:lvlJc w:val="right"/>
      <w:pPr>
        <w:ind w:left="4665" w:hanging="180"/>
      </w:pPr>
      <w:rPr>
        <w:rFonts w:cs="Times New Roman"/>
      </w:rPr>
    </w:lvl>
    <w:lvl w:ilvl="6" w:tplc="0410000F" w:tentative="1">
      <w:start w:val="1"/>
      <w:numFmt w:val="decimal"/>
      <w:lvlText w:val="%7."/>
      <w:lvlJc w:val="left"/>
      <w:pPr>
        <w:ind w:left="5385" w:hanging="360"/>
      </w:pPr>
      <w:rPr>
        <w:rFonts w:cs="Times New Roman"/>
      </w:rPr>
    </w:lvl>
    <w:lvl w:ilvl="7" w:tplc="04100019" w:tentative="1">
      <w:start w:val="1"/>
      <w:numFmt w:val="lowerLetter"/>
      <w:lvlText w:val="%8."/>
      <w:lvlJc w:val="left"/>
      <w:pPr>
        <w:ind w:left="6105" w:hanging="360"/>
      </w:pPr>
      <w:rPr>
        <w:rFonts w:cs="Times New Roman"/>
      </w:rPr>
    </w:lvl>
    <w:lvl w:ilvl="8" w:tplc="0410001B" w:tentative="1">
      <w:start w:val="1"/>
      <w:numFmt w:val="lowerRoman"/>
      <w:lvlText w:val="%9."/>
      <w:lvlJc w:val="right"/>
      <w:pPr>
        <w:ind w:left="6825" w:hanging="180"/>
      </w:pPr>
      <w:rPr>
        <w:rFonts w:cs="Times New Roman"/>
      </w:rPr>
    </w:lvl>
  </w:abstractNum>
  <w:abstractNum w:abstractNumId="30" w15:restartNumberingAfterBreak="0">
    <w:nsid w:val="53176E87"/>
    <w:multiLevelType w:val="hybridMultilevel"/>
    <w:tmpl w:val="86866D0A"/>
    <w:lvl w:ilvl="0" w:tplc="C9463ECC">
      <w:start w:val="1"/>
      <w:numFmt w:val="lowerLetter"/>
      <w:lvlText w:val="%1)"/>
      <w:lvlJc w:val="left"/>
      <w:pPr>
        <w:ind w:left="1170" w:hanging="360"/>
      </w:pPr>
      <w:rPr>
        <w:rFonts w:cs="Times New Roman" w:hint="default"/>
      </w:rPr>
    </w:lvl>
    <w:lvl w:ilvl="1" w:tplc="04100019" w:tentative="1">
      <w:start w:val="1"/>
      <w:numFmt w:val="lowerLetter"/>
      <w:lvlText w:val="%2."/>
      <w:lvlJc w:val="left"/>
      <w:pPr>
        <w:ind w:left="1890" w:hanging="360"/>
      </w:pPr>
      <w:rPr>
        <w:rFonts w:cs="Times New Roman"/>
      </w:rPr>
    </w:lvl>
    <w:lvl w:ilvl="2" w:tplc="0410001B" w:tentative="1">
      <w:start w:val="1"/>
      <w:numFmt w:val="lowerRoman"/>
      <w:lvlText w:val="%3."/>
      <w:lvlJc w:val="right"/>
      <w:pPr>
        <w:ind w:left="2610" w:hanging="180"/>
      </w:pPr>
      <w:rPr>
        <w:rFonts w:cs="Times New Roman"/>
      </w:rPr>
    </w:lvl>
    <w:lvl w:ilvl="3" w:tplc="0410000F" w:tentative="1">
      <w:start w:val="1"/>
      <w:numFmt w:val="decimal"/>
      <w:lvlText w:val="%4."/>
      <w:lvlJc w:val="left"/>
      <w:pPr>
        <w:ind w:left="3330" w:hanging="360"/>
      </w:pPr>
      <w:rPr>
        <w:rFonts w:cs="Times New Roman"/>
      </w:rPr>
    </w:lvl>
    <w:lvl w:ilvl="4" w:tplc="04100019" w:tentative="1">
      <w:start w:val="1"/>
      <w:numFmt w:val="lowerLetter"/>
      <w:lvlText w:val="%5."/>
      <w:lvlJc w:val="left"/>
      <w:pPr>
        <w:ind w:left="4050" w:hanging="360"/>
      </w:pPr>
      <w:rPr>
        <w:rFonts w:cs="Times New Roman"/>
      </w:rPr>
    </w:lvl>
    <w:lvl w:ilvl="5" w:tplc="0410001B" w:tentative="1">
      <w:start w:val="1"/>
      <w:numFmt w:val="lowerRoman"/>
      <w:lvlText w:val="%6."/>
      <w:lvlJc w:val="right"/>
      <w:pPr>
        <w:ind w:left="4770" w:hanging="180"/>
      </w:pPr>
      <w:rPr>
        <w:rFonts w:cs="Times New Roman"/>
      </w:rPr>
    </w:lvl>
    <w:lvl w:ilvl="6" w:tplc="0410000F" w:tentative="1">
      <w:start w:val="1"/>
      <w:numFmt w:val="decimal"/>
      <w:lvlText w:val="%7."/>
      <w:lvlJc w:val="left"/>
      <w:pPr>
        <w:ind w:left="5490" w:hanging="360"/>
      </w:pPr>
      <w:rPr>
        <w:rFonts w:cs="Times New Roman"/>
      </w:rPr>
    </w:lvl>
    <w:lvl w:ilvl="7" w:tplc="04100019" w:tentative="1">
      <w:start w:val="1"/>
      <w:numFmt w:val="lowerLetter"/>
      <w:lvlText w:val="%8."/>
      <w:lvlJc w:val="left"/>
      <w:pPr>
        <w:ind w:left="6210" w:hanging="360"/>
      </w:pPr>
      <w:rPr>
        <w:rFonts w:cs="Times New Roman"/>
      </w:rPr>
    </w:lvl>
    <w:lvl w:ilvl="8" w:tplc="0410001B" w:tentative="1">
      <w:start w:val="1"/>
      <w:numFmt w:val="lowerRoman"/>
      <w:lvlText w:val="%9."/>
      <w:lvlJc w:val="right"/>
      <w:pPr>
        <w:ind w:left="6930" w:hanging="180"/>
      </w:pPr>
      <w:rPr>
        <w:rFonts w:cs="Times New Roman"/>
      </w:rPr>
    </w:lvl>
  </w:abstractNum>
  <w:abstractNum w:abstractNumId="31" w15:restartNumberingAfterBreak="0">
    <w:nsid w:val="577E42FA"/>
    <w:multiLevelType w:val="hybridMultilevel"/>
    <w:tmpl w:val="70BAEF28"/>
    <w:lvl w:ilvl="0" w:tplc="04100001">
      <w:start w:val="1"/>
      <w:numFmt w:val="bullet"/>
      <w:lvlText w:val=""/>
      <w:lvlJc w:val="left"/>
      <w:pPr>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32" w15:restartNumberingAfterBreak="0">
    <w:nsid w:val="58575491"/>
    <w:multiLevelType w:val="multilevel"/>
    <w:tmpl w:val="FEC8F134"/>
    <w:lvl w:ilvl="0">
      <w:start w:val="1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58E2160B"/>
    <w:multiLevelType w:val="hybridMultilevel"/>
    <w:tmpl w:val="C8AAAEF8"/>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4" w15:restartNumberingAfterBreak="0">
    <w:nsid w:val="5B0A4A0D"/>
    <w:multiLevelType w:val="hybridMultilevel"/>
    <w:tmpl w:val="38463CFC"/>
    <w:lvl w:ilvl="0" w:tplc="04100001">
      <w:start w:val="1"/>
      <w:numFmt w:val="bullet"/>
      <w:lvlText w:val=""/>
      <w:lvlJc w:val="left"/>
      <w:pPr>
        <w:ind w:left="1512" w:hanging="360"/>
      </w:pPr>
      <w:rPr>
        <w:rFonts w:ascii="Symbol" w:hAnsi="Symbol" w:hint="default"/>
      </w:rPr>
    </w:lvl>
    <w:lvl w:ilvl="1" w:tplc="04100003" w:tentative="1">
      <w:start w:val="1"/>
      <w:numFmt w:val="bullet"/>
      <w:lvlText w:val="o"/>
      <w:lvlJc w:val="left"/>
      <w:pPr>
        <w:ind w:left="2232" w:hanging="360"/>
      </w:pPr>
      <w:rPr>
        <w:rFonts w:ascii="Courier New" w:hAnsi="Courier New" w:hint="default"/>
      </w:rPr>
    </w:lvl>
    <w:lvl w:ilvl="2" w:tplc="04100005" w:tentative="1">
      <w:start w:val="1"/>
      <w:numFmt w:val="bullet"/>
      <w:lvlText w:val=""/>
      <w:lvlJc w:val="left"/>
      <w:pPr>
        <w:ind w:left="2952" w:hanging="360"/>
      </w:pPr>
      <w:rPr>
        <w:rFonts w:ascii="Wingdings" w:hAnsi="Wingdings" w:hint="default"/>
      </w:rPr>
    </w:lvl>
    <w:lvl w:ilvl="3" w:tplc="04100001" w:tentative="1">
      <w:start w:val="1"/>
      <w:numFmt w:val="bullet"/>
      <w:lvlText w:val=""/>
      <w:lvlJc w:val="left"/>
      <w:pPr>
        <w:ind w:left="3672" w:hanging="360"/>
      </w:pPr>
      <w:rPr>
        <w:rFonts w:ascii="Symbol" w:hAnsi="Symbol" w:hint="default"/>
      </w:rPr>
    </w:lvl>
    <w:lvl w:ilvl="4" w:tplc="04100003" w:tentative="1">
      <w:start w:val="1"/>
      <w:numFmt w:val="bullet"/>
      <w:lvlText w:val="o"/>
      <w:lvlJc w:val="left"/>
      <w:pPr>
        <w:ind w:left="4392" w:hanging="360"/>
      </w:pPr>
      <w:rPr>
        <w:rFonts w:ascii="Courier New" w:hAnsi="Courier New" w:hint="default"/>
      </w:rPr>
    </w:lvl>
    <w:lvl w:ilvl="5" w:tplc="04100005" w:tentative="1">
      <w:start w:val="1"/>
      <w:numFmt w:val="bullet"/>
      <w:lvlText w:val=""/>
      <w:lvlJc w:val="left"/>
      <w:pPr>
        <w:ind w:left="5112" w:hanging="360"/>
      </w:pPr>
      <w:rPr>
        <w:rFonts w:ascii="Wingdings" w:hAnsi="Wingdings" w:hint="default"/>
      </w:rPr>
    </w:lvl>
    <w:lvl w:ilvl="6" w:tplc="04100001" w:tentative="1">
      <w:start w:val="1"/>
      <w:numFmt w:val="bullet"/>
      <w:lvlText w:val=""/>
      <w:lvlJc w:val="left"/>
      <w:pPr>
        <w:ind w:left="5832" w:hanging="360"/>
      </w:pPr>
      <w:rPr>
        <w:rFonts w:ascii="Symbol" w:hAnsi="Symbol" w:hint="default"/>
      </w:rPr>
    </w:lvl>
    <w:lvl w:ilvl="7" w:tplc="04100003" w:tentative="1">
      <w:start w:val="1"/>
      <w:numFmt w:val="bullet"/>
      <w:lvlText w:val="o"/>
      <w:lvlJc w:val="left"/>
      <w:pPr>
        <w:ind w:left="6552" w:hanging="360"/>
      </w:pPr>
      <w:rPr>
        <w:rFonts w:ascii="Courier New" w:hAnsi="Courier New" w:hint="default"/>
      </w:rPr>
    </w:lvl>
    <w:lvl w:ilvl="8" w:tplc="04100005" w:tentative="1">
      <w:start w:val="1"/>
      <w:numFmt w:val="bullet"/>
      <w:lvlText w:val=""/>
      <w:lvlJc w:val="left"/>
      <w:pPr>
        <w:ind w:left="7272" w:hanging="360"/>
      </w:pPr>
      <w:rPr>
        <w:rFonts w:ascii="Wingdings" w:hAnsi="Wingdings" w:hint="default"/>
      </w:rPr>
    </w:lvl>
  </w:abstractNum>
  <w:abstractNum w:abstractNumId="35" w15:restartNumberingAfterBreak="0">
    <w:nsid w:val="5E775349"/>
    <w:multiLevelType w:val="hybridMultilevel"/>
    <w:tmpl w:val="C39242FA"/>
    <w:lvl w:ilvl="0" w:tplc="DD28E218">
      <w:start w:val="1"/>
      <w:numFmt w:val="decimal"/>
      <w:lvlText w:val="%1)"/>
      <w:lvlJc w:val="left"/>
      <w:pPr>
        <w:ind w:left="750" w:hanging="390"/>
      </w:pPr>
      <w:rPr>
        <w:rFonts w:ascii="Times New Roman" w:eastAsia="ArialMT" w:hAnsi="Times New Roman" w:cs="Times New Roman"/>
        <w:sz w:val="22"/>
        <w:szCs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6" w15:restartNumberingAfterBreak="0">
    <w:nsid w:val="60F30DA7"/>
    <w:multiLevelType w:val="hybridMultilevel"/>
    <w:tmpl w:val="C674053C"/>
    <w:lvl w:ilvl="0" w:tplc="04100011">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37" w15:restartNumberingAfterBreak="0">
    <w:nsid w:val="62CD298B"/>
    <w:multiLevelType w:val="hybridMultilevel"/>
    <w:tmpl w:val="D06A038A"/>
    <w:name w:val="WW8Num82"/>
    <w:lvl w:ilvl="0" w:tplc="4E8843FE">
      <w:start w:val="1"/>
      <w:numFmt w:val="bullet"/>
      <w:lvlText w:val=""/>
      <w:lvlJc w:val="left"/>
      <w:pPr>
        <w:tabs>
          <w:tab w:val="num" w:pos="0"/>
        </w:tabs>
        <w:ind w:left="284" w:hanging="284"/>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916B09"/>
    <w:multiLevelType w:val="hybridMultilevel"/>
    <w:tmpl w:val="B12087B8"/>
    <w:lvl w:ilvl="0" w:tplc="7310D060">
      <w:start w:val="1"/>
      <w:numFmt w:val="decimal"/>
      <w:lvlText w:val="%1."/>
      <w:lvlJc w:val="left"/>
      <w:pPr>
        <w:ind w:left="810" w:hanging="450"/>
      </w:pPr>
      <w:rPr>
        <w:rFonts w:cs="Times New Roman"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6F4C7A4D"/>
    <w:multiLevelType w:val="hybridMultilevel"/>
    <w:tmpl w:val="6EB0D5FC"/>
    <w:lvl w:ilvl="0" w:tplc="A058C296">
      <w:start w:val="1"/>
      <w:numFmt w:val="decimal"/>
      <w:lvlText w:val="%1."/>
      <w:lvlJc w:val="left"/>
      <w:pPr>
        <w:tabs>
          <w:tab w:val="num" w:pos="644"/>
        </w:tabs>
        <w:ind w:left="644"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1BF75A2"/>
    <w:multiLevelType w:val="hybridMultilevel"/>
    <w:tmpl w:val="EB70E058"/>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1" w15:restartNumberingAfterBreak="0">
    <w:nsid w:val="73876371"/>
    <w:multiLevelType w:val="multilevel"/>
    <w:tmpl w:val="00000003"/>
    <w:lvl w:ilvl="0">
      <w:start w:val="1"/>
      <w:numFmt w:val="lowerLetter"/>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42" w15:restartNumberingAfterBreak="0">
    <w:nsid w:val="78953C08"/>
    <w:multiLevelType w:val="multilevel"/>
    <w:tmpl w:val="93B02C5A"/>
    <w:lvl w:ilvl="0">
      <w:start w:val="1"/>
      <w:numFmt w:val="decimal"/>
      <w:lvlText w:val="%1."/>
      <w:lvlJc w:val="left"/>
      <w:pPr>
        <w:ind w:left="360" w:hanging="360"/>
      </w:pPr>
      <w:rPr>
        <w:rFonts w:cs="Times New Roman" w:hint="default"/>
      </w:rPr>
    </w:lvl>
    <w:lvl w:ilvl="1">
      <w:start w:val="1"/>
      <w:numFmt w:val="lowerLetter"/>
      <w:lvlText w:val="%2."/>
      <w:lvlJc w:val="left"/>
      <w:pPr>
        <w:ind w:left="792" w:hanging="432"/>
      </w:pPr>
      <w:rPr>
        <w:rFonts w:cs="Times New Roman" w:hint="default"/>
        <w:b w:val="0"/>
        <w:i w:val="0"/>
        <w:sz w:val="24"/>
        <w:szCs w:val="24"/>
      </w:rPr>
    </w:lvl>
    <w:lvl w:ilvl="2">
      <w:start w:val="1"/>
      <w:numFmt w:val="lowerLetter"/>
      <w:lvlText w:val="%3)"/>
      <w:lvlJc w:val="left"/>
      <w:pPr>
        <w:ind w:left="1497" w:hanging="504"/>
      </w:pPr>
      <w:rPr>
        <w:rFonts w:ascii="Calibri" w:eastAsia="Times New Roman" w:hAnsi="Calibri" w:cs="Times New Roman"/>
        <w:b w:val="0"/>
        <w:i w:val="0"/>
        <w:strike w:val="0"/>
        <w:sz w:val="24"/>
        <w:szCs w:val="24"/>
      </w:rPr>
    </w:lvl>
    <w:lvl w:ilvl="3">
      <w:start w:val="1"/>
      <w:numFmt w:val="lowerLetter"/>
      <w:lvlText w:val="%4)"/>
      <w:lvlJc w:val="left"/>
      <w:pPr>
        <w:ind w:left="932" w:hanging="648"/>
      </w:pPr>
      <w:rPr>
        <w:rFonts w:ascii="Calibri" w:eastAsia="Times New Roman" w:hAnsi="Calibri" w:cs="Arial" w:hint="default"/>
        <w:b w:val="0"/>
        <w:strike w:val="0"/>
        <w:color w:val="auto"/>
        <w:sz w:val="24"/>
        <w:szCs w:val="24"/>
      </w:rPr>
    </w:lvl>
    <w:lvl w:ilvl="4">
      <w:start w:val="1"/>
      <w:numFmt w:val="decimal"/>
      <w:lvlText w:val="%1.%2.%3.%4.%5."/>
      <w:lvlJc w:val="left"/>
      <w:pPr>
        <w:ind w:left="2069"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16cid:durableId="489834342">
    <w:abstractNumId w:val="0"/>
  </w:num>
  <w:num w:numId="2" w16cid:durableId="1102260294">
    <w:abstractNumId w:val="1"/>
  </w:num>
  <w:num w:numId="3" w16cid:durableId="1104687822">
    <w:abstractNumId w:val="2"/>
  </w:num>
  <w:num w:numId="4" w16cid:durableId="1756973759">
    <w:abstractNumId w:val="3"/>
  </w:num>
  <w:num w:numId="5" w16cid:durableId="43215528">
    <w:abstractNumId w:val="4"/>
  </w:num>
  <w:num w:numId="6" w16cid:durableId="176964082">
    <w:abstractNumId w:val="5"/>
  </w:num>
  <w:num w:numId="7" w16cid:durableId="1645037333">
    <w:abstractNumId w:val="6"/>
  </w:num>
  <w:num w:numId="8" w16cid:durableId="767316895">
    <w:abstractNumId w:val="7"/>
  </w:num>
  <w:num w:numId="9" w16cid:durableId="1159882670">
    <w:abstractNumId w:val="8"/>
  </w:num>
  <w:num w:numId="10" w16cid:durableId="1318265282">
    <w:abstractNumId w:val="9"/>
  </w:num>
  <w:num w:numId="11" w16cid:durableId="1070346293">
    <w:abstractNumId w:val="24"/>
  </w:num>
  <w:num w:numId="12" w16cid:durableId="934215858">
    <w:abstractNumId w:val="17"/>
  </w:num>
  <w:num w:numId="13" w16cid:durableId="1360202069">
    <w:abstractNumId w:val="41"/>
  </w:num>
  <w:num w:numId="14" w16cid:durableId="963847407">
    <w:abstractNumId w:val="37"/>
  </w:num>
  <w:num w:numId="15" w16cid:durableId="785153108">
    <w:abstractNumId w:val="23"/>
  </w:num>
  <w:num w:numId="16" w16cid:durableId="1330020207">
    <w:abstractNumId w:val="11"/>
  </w:num>
  <w:num w:numId="17" w16cid:durableId="244078135">
    <w:abstractNumId w:val="39"/>
  </w:num>
  <w:num w:numId="18" w16cid:durableId="2065134725">
    <w:abstractNumId w:val="22"/>
  </w:num>
  <w:num w:numId="19" w16cid:durableId="1193496515">
    <w:abstractNumId w:val="12"/>
  </w:num>
  <w:num w:numId="20" w16cid:durableId="1787656002">
    <w:abstractNumId w:val="42"/>
  </w:num>
  <w:num w:numId="21" w16cid:durableId="795756529">
    <w:abstractNumId w:val="25"/>
  </w:num>
  <w:num w:numId="22" w16cid:durableId="563178135">
    <w:abstractNumId w:val="16"/>
  </w:num>
  <w:num w:numId="23" w16cid:durableId="1667125228">
    <w:abstractNumId w:val="32"/>
  </w:num>
  <w:num w:numId="24" w16cid:durableId="1266573095">
    <w:abstractNumId w:val="14"/>
  </w:num>
  <w:num w:numId="25" w16cid:durableId="810639730">
    <w:abstractNumId w:val="28"/>
  </w:num>
  <w:num w:numId="26" w16cid:durableId="14948366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5210074">
    <w:abstractNumId w:val="38"/>
  </w:num>
  <w:num w:numId="28" w16cid:durableId="1901138602">
    <w:abstractNumId w:val="40"/>
  </w:num>
  <w:num w:numId="29" w16cid:durableId="1883246304">
    <w:abstractNumId w:val="21"/>
  </w:num>
  <w:num w:numId="30" w16cid:durableId="1121265940">
    <w:abstractNumId w:val="10"/>
  </w:num>
  <w:num w:numId="31" w16cid:durableId="75976476">
    <w:abstractNumId w:val="36"/>
  </w:num>
  <w:num w:numId="32" w16cid:durableId="999650125">
    <w:abstractNumId w:val="20"/>
  </w:num>
  <w:num w:numId="33" w16cid:durableId="1429736132">
    <w:abstractNumId w:val="30"/>
  </w:num>
  <w:num w:numId="34" w16cid:durableId="90710822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60754148">
    <w:abstractNumId w:val="18"/>
  </w:num>
  <w:num w:numId="36" w16cid:durableId="1515924311">
    <w:abstractNumId w:val="15"/>
  </w:num>
  <w:num w:numId="37" w16cid:durableId="894661595">
    <w:abstractNumId w:val="27"/>
  </w:num>
  <w:num w:numId="38" w16cid:durableId="558248412">
    <w:abstractNumId w:val="19"/>
  </w:num>
  <w:num w:numId="39" w16cid:durableId="896160201">
    <w:abstractNumId w:val="35"/>
  </w:num>
  <w:num w:numId="40" w16cid:durableId="1119766449">
    <w:abstractNumId w:val="13"/>
  </w:num>
  <w:num w:numId="41" w16cid:durableId="397675717">
    <w:abstractNumId w:val="29"/>
  </w:num>
  <w:num w:numId="42" w16cid:durableId="1543204320">
    <w:abstractNumId w:val="26"/>
  </w:num>
  <w:num w:numId="43" w16cid:durableId="343213898">
    <w:abstractNumId w:val="34"/>
  </w:num>
  <w:num w:numId="44" w16cid:durableId="5355793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9"/>
  <w:hyphenationZone w:val="283"/>
  <w:doNotHyphenateCaps/>
  <w:drawingGridHorizontalSpacing w:val="120"/>
  <w:drawingGridVerticalSpacing w:val="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008"/>
    <w:rsid w:val="00001166"/>
    <w:rsid w:val="0000146F"/>
    <w:rsid w:val="0000637B"/>
    <w:rsid w:val="00011FFF"/>
    <w:rsid w:val="00014322"/>
    <w:rsid w:val="0001749E"/>
    <w:rsid w:val="00017713"/>
    <w:rsid w:val="00026292"/>
    <w:rsid w:val="000359C5"/>
    <w:rsid w:val="000369FF"/>
    <w:rsid w:val="000407EA"/>
    <w:rsid w:val="00044CDA"/>
    <w:rsid w:val="00047B1F"/>
    <w:rsid w:val="00055BD8"/>
    <w:rsid w:val="00062BDA"/>
    <w:rsid w:val="000715D8"/>
    <w:rsid w:val="00076673"/>
    <w:rsid w:val="00090464"/>
    <w:rsid w:val="00091851"/>
    <w:rsid w:val="00091FA5"/>
    <w:rsid w:val="000A2E0A"/>
    <w:rsid w:val="000A47DE"/>
    <w:rsid w:val="000A5EE4"/>
    <w:rsid w:val="000B0E4D"/>
    <w:rsid w:val="000B44DA"/>
    <w:rsid w:val="000B7FC2"/>
    <w:rsid w:val="000D286C"/>
    <w:rsid w:val="000D3CCF"/>
    <w:rsid w:val="000E3906"/>
    <w:rsid w:val="000E5E79"/>
    <w:rsid w:val="000E6E58"/>
    <w:rsid w:val="000F1DE6"/>
    <w:rsid w:val="000F3533"/>
    <w:rsid w:val="000F6833"/>
    <w:rsid w:val="000F6C32"/>
    <w:rsid w:val="0010081F"/>
    <w:rsid w:val="00100DC0"/>
    <w:rsid w:val="00101BDF"/>
    <w:rsid w:val="0011501C"/>
    <w:rsid w:val="00120ED6"/>
    <w:rsid w:val="00123C10"/>
    <w:rsid w:val="00131C7E"/>
    <w:rsid w:val="00135537"/>
    <w:rsid w:val="00136C09"/>
    <w:rsid w:val="00146AAB"/>
    <w:rsid w:val="0015046D"/>
    <w:rsid w:val="00151D41"/>
    <w:rsid w:val="001625CC"/>
    <w:rsid w:val="00163051"/>
    <w:rsid w:val="0016341D"/>
    <w:rsid w:val="0016449F"/>
    <w:rsid w:val="001702A4"/>
    <w:rsid w:val="001721AB"/>
    <w:rsid w:val="00174DF4"/>
    <w:rsid w:val="00183733"/>
    <w:rsid w:val="0019245C"/>
    <w:rsid w:val="0019502B"/>
    <w:rsid w:val="001A09A5"/>
    <w:rsid w:val="001A580F"/>
    <w:rsid w:val="001B61A0"/>
    <w:rsid w:val="001B6550"/>
    <w:rsid w:val="001B73BB"/>
    <w:rsid w:val="001C0F8D"/>
    <w:rsid w:val="001C1795"/>
    <w:rsid w:val="001C4B74"/>
    <w:rsid w:val="001C621B"/>
    <w:rsid w:val="001C7057"/>
    <w:rsid w:val="001C762B"/>
    <w:rsid w:val="001D226C"/>
    <w:rsid w:val="001D4E2B"/>
    <w:rsid w:val="001E245C"/>
    <w:rsid w:val="001E7194"/>
    <w:rsid w:val="001F0F18"/>
    <w:rsid w:val="00205C8F"/>
    <w:rsid w:val="00207B42"/>
    <w:rsid w:val="00207D31"/>
    <w:rsid w:val="00207FA2"/>
    <w:rsid w:val="00221812"/>
    <w:rsid w:val="00221C2D"/>
    <w:rsid w:val="00240443"/>
    <w:rsid w:val="00242D30"/>
    <w:rsid w:val="00261B0B"/>
    <w:rsid w:val="00271758"/>
    <w:rsid w:val="00272995"/>
    <w:rsid w:val="0027612F"/>
    <w:rsid w:val="0027662C"/>
    <w:rsid w:val="0028115A"/>
    <w:rsid w:val="002827C0"/>
    <w:rsid w:val="00282B5E"/>
    <w:rsid w:val="0028567C"/>
    <w:rsid w:val="002923FA"/>
    <w:rsid w:val="00296CC0"/>
    <w:rsid w:val="002A109C"/>
    <w:rsid w:val="002A4884"/>
    <w:rsid w:val="002A5593"/>
    <w:rsid w:val="002A58FB"/>
    <w:rsid w:val="002A7FB3"/>
    <w:rsid w:val="002C4D81"/>
    <w:rsid w:val="002D0377"/>
    <w:rsid w:val="002D2849"/>
    <w:rsid w:val="002D5F61"/>
    <w:rsid w:val="002D7709"/>
    <w:rsid w:val="002E25CA"/>
    <w:rsid w:val="002E6FA1"/>
    <w:rsid w:val="002F3801"/>
    <w:rsid w:val="002F6915"/>
    <w:rsid w:val="00307537"/>
    <w:rsid w:val="00315A3C"/>
    <w:rsid w:val="00323693"/>
    <w:rsid w:val="00333D05"/>
    <w:rsid w:val="00334826"/>
    <w:rsid w:val="0034290E"/>
    <w:rsid w:val="00350C1D"/>
    <w:rsid w:val="00356134"/>
    <w:rsid w:val="00357808"/>
    <w:rsid w:val="00357E53"/>
    <w:rsid w:val="00365F81"/>
    <w:rsid w:val="0036690E"/>
    <w:rsid w:val="00367729"/>
    <w:rsid w:val="003766C8"/>
    <w:rsid w:val="00382152"/>
    <w:rsid w:val="0038546F"/>
    <w:rsid w:val="00396716"/>
    <w:rsid w:val="003A1C67"/>
    <w:rsid w:val="003A3A30"/>
    <w:rsid w:val="003A69BD"/>
    <w:rsid w:val="003B317B"/>
    <w:rsid w:val="003B3B46"/>
    <w:rsid w:val="003B3C97"/>
    <w:rsid w:val="003C1D5C"/>
    <w:rsid w:val="003C21F8"/>
    <w:rsid w:val="003C4D37"/>
    <w:rsid w:val="003C5CE9"/>
    <w:rsid w:val="003D1278"/>
    <w:rsid w:val="003D4370"/>
    <w:rsid w:val="003E03FC"/>
    <w:rsid w:val="003E0727"/>
    <w:rsid w:val="003E3223"/>
    <w:rsid w:val="003E6F23"/>
    <w:rsid w:val="003F34AF"/>
    <w:rsid w:val="003F4063"/>
    <w:rsid w:val="00401246"/>
    <w:rsid w:val="00402156"/>
    <w:rsid w:val="0040757D"/>
    <w:rsid w:val="00407BF8"/>
    <w:rsid w:val="00410215"/>
    <w:rsid w:val="00410D44"/>
    <w:rsid w:val="004259C2"/>
    <w:rsid w:val="00427495"/>
    <w:rsid w:val="00432191"/>
    <w:rsid w:val="00443D00"/>
    <w:rsid w:val="004442B0"/>
    <w:rsid w:val="00450415"/>
    <w:rsid w:val="0045041B"/>
    <w:rsid w:val="004555E4"/>
    <w:rsid w:val="00456F7B"/>
    <w:rsid w:val="00457079"/>
    <w:rsid w:val="0045728E"/>
    <w:rsid w:val="004575AC"/>
    <w:rsid w:val="004615BF"/>
    <w:rsid w:val="0046234E"/>
    <w:rsid w:val="00464E35"/>
    <w:rsid w:val="00467505"/>
    <w:rsid w:val="0047229D"/>
    <w:rsid w:val="00475E24"/>
    <w:rsid w:val="00476F46"/>
    <w:rsid w:val="00485EF4"/>
    <w:rsid w:val="0048646D"/>
    <w:rsid w:val="00490989"/>
    <w:rsid w:val="00491ED4"/>
    <w:rsid w:val="00492780"/>
    <w:rsid w:val="004A044A"/>
    <w:rsid w:val="004A1736"/>
    <w:rsid w:val="004A40B4"/>
    <w:rsid w:val="004A52F6"/>
    <w:rsid w:val="004B3E71"/>
    <w:rsid w:val="004C4A49"/>
    <w:rsid w:val="004C5F63"/>
    <w:rsid w:val="004D0796"/>
    <w:rsid w:val="004D3D60"/>
    <w:rsid w:val="004D7E27"/>
    <w:rsid w:val="004E2B52"/>
    <w:rsid w:val="004E4C4C"/>
    <w:rsid w:val="004E6805"/>
    <w:rsid w:val="004E7750"/>
    <w:rsid w:val="004F13A7"/>
    <w:rsid w:val="004F1928"/>
    <w:rsid w:val="004F5418"/>
    <w:rsid w:val="00501319"/>
    <w:rsid w:val="00507923"/>
    <w:rsid w:val="005144B6"/>
    <w:rsid w:val="00517E0B"/>
    <w:rsid w:val="005268D7"/>
    <w:rsid w:val="00532169"/>
    <w:rsid w:val="0054093F"/>
    <w:rsid w:val="005541EF"/>
    <w:rsid w:val="005708D7"/>
    <w:rsid w:val="005710DE"/>
    <w:rsid w:val="0057281F"/>
    <w:rsid w:val="005815C9"/>
    <w:rsid w:val="00583706"/>
    <w:rsid w:val="00586572"/>
    <w:rsid w:val="005941B1"/>
    <w:rsid w:val="00596F62"/>
    <w:rsid w:val="00597DF5"/>
    <w:rsid w:val="005A05CF"/>
    <w:rsid w:val="005A3DF7"/>
    <w:rsid w:val="005A5B6D"/>
    <w:rsid w:val="005A695F"/>
    <w:rsid w:val="005B0CCF"/>
    <w:rsid w:val="005B78E1"/>
    <w:rsid w:val="005B7E68"/>
    <w:rsid w:val="005C05E8"/>
    <w:rsid w:val="005C40FD"/>
    <w:rsid w:val="005C5A72"/>
    <w:rsid w:val="005C730C"/>
    <w:rsid w:val="005D1AFE"/>
    <w:rsid w:val="005D2A38"/>
    <w:rsid w:val="005D2F37"/>
    <w:rsid w:val="005D510D"/>
    <w:rsid w:val="005E0B99"/>
    <w:rsid w:val="005F6097"/>
    <w:rsid w:val="0060330B"/>
    <w:rsid w:val="00610D35"/>
    <w:rsid w:val="0061552E"/>
    <w:rsid w:val="0062218A"/>
    <w:rsid w:val="00623F17"/>
    <w:rsid w:val="006276EC"/>
    <w:rsid w:val="006331DA"/>
    <w:rsid w:val="00634AEC"/>
    <w:rsid w:val="00637188"/>
    <w:rsid w:val="006379D5"/>
    <w:rsid w:val="00643A66"/>
    <w:rsid w:val="00646ED8"/>
    <w:rsid w:val="00650721"/>
    <w:rsid w:val="00651AFE"/>
    <w:rsid w:val="006520ED"/>
    <w:rsid w:val="00652A65"/>
    <w:rsid w:val="0065403C"/>
    <w:rsid w:val="00654462"/>
    <w:rsid w:val="0065468F"/>
    <w:rsid w:val="00666405"/>
    <w:rsid w:val="00670E85"/>
    <w:rsid w:val="006719AC"/>
    <w:rsid w:val="006747F3"/>
    <w:rsid w:val="00676CDD"/>
    <w:rsid w:val="006838AE"/>
    <w:rsid w:val="00684008"/>
    <w:rsid w:val="00691A06"/>
    <w:rsid w:val="00694F3A"/>
    <w:rsid w:val="0069580C"/>
    <w:rsid w:val="006A3C9F"/>
    <w:rsid w:val="006A67F1"/>
    <w:rsid w:val="006A6A3F"/>
    <w:rsid w:val="006A7886"/>
    <w:rsid w:val="006A7CD7"/>
    <w:rsid w:val="006B3724"/>
    <w:rsid w:val="006B50F7"/>
    <w:rsid w:val="006C5045"/>
    <w:rsid w:val="006C5530"/>
    <w:rsid w:val="006D670A"/>
    <w:rsid w:val="006E41D2"/>
    <w:rsid w:val="006E5B8E"/>
    <w:rsid w:val="006E5FC0"/>
    <w:rsid w:val="006F22D8"/>
    <w:rsid w:val="006F703C"/>
    <w:rsid w:val="0070237A"/>
    <w:rsid w:val="00706845"/>
    <w:rsid w:val="00706D42"/>
    <w:rsid w:val="007075F5"/>
    <w:rsid w:val="00707F31"/>
    <w:rsid w:val="00711DA1"/>
    <w:rsid w:val="0071397E"/>
    <w:rsid w:val="00726384"/>
    <w:rsid w:val="00731A18"/>
    <w:rsid w:val="0073595E"/>
    <w:rsid w:val="00742364"/>
    <w:rsid w:val="00745B68"/>
    <w:rsid w:val="0075029F"/>
    <w:rsid w:val="00753EC4"/>
    <w:rsid w:val="00763799"/>
    <w:rsid w:val="0076532B"/>
    <w:rsid w:val="007676CC"/>
    <w:rsid w:val="00767ACC"/>
    <w:rsid w:val="00771286"/>
    <w:rsid w:val="00771AFC"/>
    <w:rsid w:val="007735FB"/>
    <w:rsid w:val="00781800"/>
    <w:rsid w:val="00793BB9"/>
    <w:rsid w:val="00794B7A"/>
    <w:rsid w:val="007B1629"/>
    <w:rsid w:val="007B71A0"/>
    <w:rsid w:val="007B7A26"/>
    <w:rsid w:val="007C22C0"/>
    <w:rsid w:val="007C3B2E"/>
    <w:rsid w:val="007C3E5F"/>
    <w:rsid w:val="007D5496"/>
    <w:rsid w:val="007D721A"/>
    <w:rsid w:val="007E1165"/>
    <w:rsid w:val="007F2FD9"/>
    <w:rsid w:val="007F3005"/>
    <w:rsid w:val="007F498B"/>
    <w:rsid w:val="007F4B0C"/>
    <w:rsid w:val="007F5C39"/>
    <w:rsid w:val="00806407"/>
    <w:rsid w:val="008238B6"/>
    <w:rsid w:val="00823ACB"/>
    <w:rsid w:val="008302D7"/>
    <w:rsid w:val="00832FC6"/>
    <w:rsid w:val="00834348"/>
    <w:rsid w:val="008360AB"/>
    <w:rsid w:val="00843BAA"/>
    <w:rsid w:val="008475AA"/>
    <w:rsid w:val="008509DE"/>
    <w:rsid w:val="00851CE0"/>
    <w:rsid w:val="00854C2C"/>
    <w:rsid w:val="00857BBB"/>
    <w:rsid w:val="00860C7D"/>
    <w:rsid w:val="00862B00"/>
    <w:rsid w:val="0086525B"/>
    <w:rsid w:val="008704DB"/>
    <w:rsid w:val="008706CA"/>
    <w:rsid w:val="00872064"/>
    <w:rsid w:val="0087404D"/>
    <w:rsid w:val="008770D4"/>
    <w:rsid w:val="00884E4B"/>
    <w:rsid w:val="0089510C"/>
    <w:rsid w:val="00895BBF"/>
    <w:rsid w:val="00897185"/>
    <w:rsid w:val="008A76A1"/>
    <w:rsid w:val="008B0785"/>
    <w:rsid w:val="008C6AFE"/>
    <w:rsid w:val="008C7DBB"/>
    <w:rsid w:val="008E6983"/>
    <w:rsid w:val="008F2210"/>
    <w:rsid w:val="00904921"/>
    <w:rsid w:val="00904BC1"/>
    <w:rsid w:val="00906862"/>
    <w:rsid w:val="009072E6"/>
    <w:rsid w:val="00911112"/>
    <w:rsid w:val="009220EA"/>
    <w:rsid w:val="009250F2"/>
    <w:rsid w:val="0092602A"/>
    <w:rsid w:val="0093452D"/>
    <w:rsid w:val="00937A9B"/>
    <w:rsid w:val="0094342B"/>
    <w:rsid w:val="00947BAD"/>
    <w:rsid w:val="009576C4"/>
    <w:rsid w:val="00957E4A"/>
    <w:rsid w:val="00962C72"/>
    <w:rsid w:val="00964DBC"/>
    <w:rsid w:val="00967D82"/>
    <w:rsid w:val="0097071C"/>
    <w:rsid w:val="00982579"/>
    <w:rsid w:val="009828F5"/>
    <w:rsid w:val="00986716"/>
    <w:rsid w:val="00986AF9"/>
    <w:rsid w:val="00994AA0"/>
    <w:rsid w:val="00995AFB"/>
    <w:rsid w:val="00997A0D"/>
    <w:rsid w:val="009A1E6F"/>
    <w:rsid w:val="009B34AC"/>
    <w:rsid w:val="009B5AC6"/>
    <w:rsid w:val="009C0FCB"/>
    <w:rsid w:val="009C2370"/>
    <w:rsid w:val="009C2D21"/>
    <w:rsid w:val="009C45CD"/>
    <w:rsid w:val="009C54D6"/>
    <w:rsid w:val="009D3AF4"/>
    <w:rsid w:val="009D58B8"/>
    <w:rsid w:val="009D74D2"/>
    <w:rsid w:val="009D7CEB"/>
    <w:rsid w:val="009E0207"/>
    <w:rsid w:val="009E357E"/>
    <w:rsid w:val="009F2C79"/>
    <w:rsid w:val="009F61FC"/>
    <w:rsid w:val="009F7BAC"/>
    <w:rsid w:val="00A0175F"/>
    <w:rsid w:val="00A05328"/>
    <w:rsid w:val="00A05A6D"/>
    <w:rsid w:val="00A06BFE"/>
    <w:rsid w:val="00A06F0B"/>
    <w:rsid w:val="00A12375"/>
    <w:rsid w:val="00A13A0F"/>
    <w:rsid w:val="00A24DBD"/>
    <w:rsid w:val="00A26733"/>
    <w:rsid w:val="00A2695B"/>
    <w:rsid w:val="00A26A81"/>
    <w:rsid w:val="00A377DD"/>
    <w:rsid w:val="00A4158D"/>
    <w:rsid w:val="00A443FB"/>
    <w:rsid w:val="00A446E4"/>
    <w:rsid w:val="00A44B5D"/>
    <w:rsid w:val="00A46726"/>
    <w:rsid w:val="00A51272"/>
    <w:rsid w:val="00A55966"/>
    <w:rsid w:val="00A615F4"/>
    <w:rsid w:val="00A648BF"/>
    <w:rsid w:val="00A758F2"/>
    <w:rsid w:val="00A77F1F"/>
    <w:rsid w:val="00A83815"/>
    <w:rsid w:val="00A84DA4"/>
    <w:rsid w:val="00A85488"/>
    <w:rsid w:val="00A8629D"/>
    <w:rsid w:val="00A91721"/>
    <w:rsid w:val="00AA7928"/>
    <w:rsid w:val="00AA7E9D"/>
    <w:rsid w:val="00AB36E4"/>
    <w:rsid w:val="00AC1AF5"/>
    <w:rsid w:val="00AC54E3"/>
    <w:rsid w:val="00AC650E"/>
    <w:rsid w:val="00AC6AD2"/>
    <w:rsid w:val="00AD1E5B"/>
    <w:rsid w:val="00AD3563"/>
    <w:rsid w:val="00AD6056"/>
    <w:rsid w:val="00AE06BA"/>
    <w:rsid w:val="00AE0949"/>
    <w:rsid w:val="00AE5C56"/>
    <w:rsid w:val="00AE7E9B"/>
    <w:rsid w:val="00AF1EF4"/>
    <w:rsid w:val="00AF2FE4"/>
    <w:rsid w:val="00AF3064"/>
    <w:rsid w:val="00AF6596"/>
    <w:rsid w:val="00B00502"/>
    <w:rsid w:val="00B0365E"/>
    <w:rsid w:val="00B03F52"/>
    <w:rsid w:val="00B163CB"/>
    <w:rsid w:val="00B16F20"/>
    <w:rsid w:val="00B20370"/>
    <w:rsid w:val="00B2398B"/>
    <w:rsid w:val="00B309EB"/>
    <w:rsid w:val="00B32D7E"/>
    <w:rsid w:val="00B42D8C"/>
    <w:rsid w:val="00B47F4C"/>
    <w:rsid w:val="00B50989"/>
    <w:rsid w:val="00B50AF1"/>
    <w:rsid w:val="00B5792E"/>
    <w:rsid w:val="00B621F2"/>
    <w:rsid w:val="00B63D97"/>
    <w:rsid w:val="00B713CF"/>
    <w:rsid w:val="00B72988"/>
    <w:rsid w:val="00B77930"/>
    <w:rsid w:val="00B917B6"/>
    <w:rsid w:val="00B94081"/>
    <w:rsid w:val="00BB19AC"/>
    <w:rsid w:val="00BB4AD9"/>
    <w:rsid w:val="00BB68B1"/>
    <w:rsid w:val="00BC6638"/>
    <w:rsid w:val="00BC7205"/>
    <w:rsid w:val="00BD2414"/>
    <w:rsid w:val="00BD40C7"/>
    <w:rsid w:val="00BD686E"/>
    <w:rsid w:val="00BE1034"/>
    <w:rsid w:val="00BE279D"/>
    <w:rsid w:val="00BE2DEA"/>
    <w:rsid w:val="00BE4FBC"/>
    <w:rsid w:val="00BF179A"/>
    <w:rsid w:val="00BF3396"/>
    <w:rsid w:val="00BF4DF5"/>
    <w:rsid w:val="00BF664F"/>
    <w:rsid w:val="00C00A34"/>
    <w:rsid w:val="00C03F4F"/>
    <w:rsid w:val="00C05CC6"/>
    <w:rsid w:val="00C06320"/>
    <w:rsid w:val="00C10D81"/>
    <w:rsid w:val="00C17A10"/>
    <w:rsid w:val="00C205B7"/>
    <w:rsid w:val="00C4115A"/>
    <w:rsid w:val="00C545FF"/>
    <w:rsid w:val="00C54893"/>
    <w:rsid w:val="00C63271"/>
    <w:rsid w:val="00C6413A"/>
    <w:rsid w:val="00C662AD"/>
    <w:rsid w:val="00C72BB7"/>
    <w:rsid w:val="00C746BE"/>
    <w:rsid w:val="00C75333"/>
    <w:rsid w:val="00C75C4F"/>
    <w:rsid w:val="00C760C7"/>
    <w:rsid w:val="00C83E28"/>
    <w:rsid w:val="00C8663F"/>
    <w:rsid w:val="00C87845"/>
    <w:rsid w:val="00C9480C"/>
    <w:rsid w:val="00C95116"/>
    <w:rsid w:val="00CA2F70"/>
    <w:rsid w:val="00CB69E9"/>
    <w:rsid w:val="00CC04D9"/>
    <w:rsid w:val="00CC1367"/>
    <w:rsid w:val="00CC23EB"/>
    <w:rsid w:val="00CC333A"/>
    <w:rsid w:val="00CC3DEA"/>
    <w:rsid w:val="00CC57E6"/>
    <w:rsid w:val="00CC6734"/>
    <w:rsid w:val="00CD2533"/>
    <w:rsid w:val="00CD4DD8"/>
    <w:rsid w:val="00CD5160"/>
    <w:rsid w:val="00CD594B"/>
    <w:rsid w:val="00CE236D"/>
    <w:rsid w:val="00CE2551"/>
    <w:rsid w:val="00CE4204"/>
    <w:rsid w:val="00CE4AAE"/>
    <w:rsid w:val="00CE67FE"/>
    <w:rsid w:val="00D01FA1"/>
    <w:rsid w:val="00D02948"/>
    <w:rsid w:val="00D113CE"/>
    <w:rsid w:val="00D1323B"/>
    <w:rsid w:val="00D1640D"/>
    <w:rsid w:val="00D16F08"/>
    <w:rsid w:val="00D2205E"/>
    <w:rsid w:val="00D23056"/>
    <w:rsid w:val="00D33417"/>
    <w:rsid w:val="00D45363"/>
    <w:rsid w:val="00D4677E"/>
    <w:rsid w:val="00D46F3B"/>
    <w:rsid w:val="00D51599"/>
    <w:rsid w:val="00D54306"/>
    <w:rsid w:val="00D55EBD"/>
    <w:rsid w:val="00D612D2"/>
    <w:rsid w:val="00D667FD"/>
    <w:rsid w:val="00D802FE"/>
    <w:rsid w:val="00D81742"/>
    <w:rsid w:val="00D822E2"/>
    <w:rsid w:val="00D86642"/>
    <w:rsid w:val="00D91EFF"/>
    <w:rsid w:val="00D95FEA"/>
    <w:rsid w:val="00D9671E"/>
    <w:rsid w:val="00D978CA"/>
    <w:rsid w:val="00DA1012"/>
    <w:rsid w:val="00DA58BA"/>
    <w:rsid w:val="00DA64F6"/>
    <w:rsid w:val="00DA7DBE"/>
    <w:rsid w:val="00DA7E5E"/>
    <w:rsid w:val="00DB640E"/>
    <w:rsid w:val="00DC3CB0"/>
    <w:rsid w:val="00DD1B0D"/>
    <w:rsid w:val="00DD53A3"/>
    <w:rsid w:val="00DE05CC"/>
    <w:rsid w:val="00DE41AC"/>
    <w:rsid w:val="00DE494A"/>
    <w:rsid w:val="00DE6E7F"/>
    <w:rsid w:val="00DE7376"/>
    <w:rsid w:val="00DF3E49"/>
    <w:rsid w:val="00DF7B65"/>
    <w:rsid w:val="00E0597B"/>
    <w:rsid w:val="00E06093"/>
    <w:rsid w:val="00E119F8"/>
    <w:rsid w:val="00E12DC9"/>
    <w:rsid w:val="00E151A6"/>
    <w:rsid w:val="00E22E16"/>
    <w:rsid w:val="00E2431E"/>
    <w:rsid w:val="00E2508B"/>
    <w:rsid w:val="00E25973"/>
    <w:rsid w:val="00E30E7E"/>
    <w:rsid w:val="00E31216"/>
    <w:rsid w:val="00E326A7"/>
    <w:rsid w:val="00E34121"/>
    <w:rsid w:val="00E401C5"/>
    <w:rsid w:val="00E408A6"/>
    <w:rsid w:val="00E47836"/>
    <w:rsid w:val="00E545B6"/>
    <w:rsid w:val="00E66955"/>
    <w:rsid w:val="00E7084D"/>
    <w:rsid w:val="00E72A13"/>
    <w:rsid w:val="00E81659"/>
    <w:rsid w:val="00E836AD"/>
    <w:rsid w:val="00E85B6F"/>
    <w:rsid w:val="00E86301"/>
    <w:rsid w:val="00E92BA7"/>
    <w:rsid w:val="00EA0E90"/>
    <w:rsid w:val="00EB05BD"/>
    <w:rsid w:val="00EB587C"/>
    <w:rsid w:val="00EC14ED"/>
    <w:rsid w:val="00EC43F6"/>
    <w:rsid w:val="00EC4E39"/>
    <w:rsid w:val="00EC6197"/>
    <w:rsid w:val="00ED140E"/>
    <w:rsid w:val="00ED1CD5"/>
    <w:rsid w:val="00ED4168"/>
    <w:rsid w:val="00ED76D0"/>
    <w:rsid w:val="00ED7FA0"/>
    <w:rsid w:val="00EE021C"/>
    <w:rsid w:val="00EE1741"/>
    <w:rsid w:val="00EE5EDB"/>
    <w:rsid w:val="00EF6095"/>
    <w:rsid w:val="00F00CE2"/>
    <w:rsid w:val="00F02522"/>
    <w:rsid w:val="00F04B93"/>
    <w:rsid w:val="00F133B5"/>
    <w:rsid w:val="00F16E29"/>
    <w:rsid w:val="00F225B3"/>
    <w:rsid w:val="00F23906"/>
    <w:rsid w:val="00F366A5"/>
    <w:rsid w:val="00F4778E"/>
    <w:rsid w:val="00F511D8"/>
    <w:rsid w:val="00F557CF"/>
    <w:rsid w:val="00F60267"/>
    <w:rsid w:val="00F620C0"/>
    <w:rsid w:val="00F6227C"/>
    <w:rsid w:val="00F62620"/>
    <w:rsid w:val="00F6392E"/>
    <w:rsid w:val="00F6484E"/>
    <w:rsid w:val="00F74D66"/>
    <w:rsid w:val="00F83A65"/>
    <w:rsid w:val="00F92EDA"/>
    <w:rsid w:val="00F93D11"/>
    <w:rsid w:val="00F95CF9"/>
    <w:rsid w:val="00F9606E"/>
    <w:rsid w:val="00F964A4"/>
    <w:rsid w:val="00F977AC"/>
    <w:rsid w:val="00FA38A2"/>
    <w:rsid w:val="00FA4FBB"/>
    <w:rsid w:val="00FB599D"/>
    <w:rsid w:val="00FC3A54"/>
    <w:rsid w:val="00FC482A"/>
    <w:rsid w:val="00FC4CD5"/>
    <w:rsid w:val="00FC6BCA"/>
    <w:rsid w:val="00FC6C24"/>
    <w:rsid w:val="00FE2EFC"/>
    <w:rsid w:val="00FE3F1A"/>
    <w:rsid w:val="00FE554F"/>
    <w:rsid w:val="00FE75CB"/>
    <w:rsid w:val="00FE7614"/>
    <w:rsid w:val="00FF0BF6"/>
    <w:rsid w:val="00FF50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C55883"/>
  <w15:docId w15:val="{5F477EA8-2D3D-4719-B18C-6F8A1A2B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0" w:line="240" w:lineRule="auto"/>
    </w:pPr>
    <w:rPr>
      <w:sz w:val="24"/>
      <w:szCs w:val="24"/>
      <w:lang w:eastAsia="ar-SA"/>
    </w:rPr>
  </w:style>
  <w:style w:type="paragraph" w:styleId="Titolo1">
    <w:name w:val="heading 1"/>
    <w:basedOn w:val="Normale"/>
    <w:next w:val="Normale"/>
    <w:link w:val="Titolo1Carattere"/>
    <w:uiPriority w:val="99"/>
    <w:qFormat/>
    <w:pPr>
      <w:keepNext/>
      <w:numPr>
        <w:numId w:val="1"/>
      </w:numPr>
      <w:outlineLvl w:val="0"/>
    </w:pPr>
    <w:rPr>
      <w:rFonts w:ascii="Signet Roundhand ATT" w:hAnsi="Signet Roundhand ATT" w:cs="Signet Roundhand ATT"/>
      <w:i/>
      <w:iCs/>
      <w:spacing w:val="20"/>
      <w:sz w:val="56"/>
      <w:szCs w:val="56"/>
    </w:rPr>
  </w:style>
  <w:style w:type="paragraph" w:styleId="Titolo2">
    <w:name w:val="heading 2"/>
    <w:basedOn w:val="Normale"/>
    <w:next w:val="Normale"/>
    <w:link w:val="Titolo2Carattere"/>
    <w:uiPriority w:val="99"/>
    <w:qFormat/>
    <w:pPr>
      <w:keepNext/>
      <w:numPr>
        <w:ilvl w:val="1"/>
        <w:numId w:val="1"/>
      </w:numPr>
      <w:outlineLvl w:val="1"/>
    </w:pPr>
    <w:rPr>
      <w:rFonts w:ascii="Arial" w:hAnsi="Arial" w:cs="Arial"/>
      <w:i/>
      <w:iCs/>
      <w:sz w:val="20"/>
      <w:szCs w:val="20"/>
    </w:rPr>
  </w:style>
  <w:style w:type="paragraph" w:styleId="Titolo3">
    <w:name w:val="heading 3"/>
    <w:basedOn w:val="Normale"/>
    <w:next w:val="Normale"/>
    <w:link w:val="Titolo3Carattere"/>
    <w:uiPriority w:val="99"/>
    <w:qFormat/>
    <w:pPr>
      <w:keepNext/>
      <w:numPr>
        <w:ilvl w:val="2"/>
        <w:numId w:val="1"/>
      </w:numPr>
      <w:jc w:val="center"/>
      <w:outlineLvl w:val="2"/>
    </w:pPr>
    <w:rPr>
      <w:b/>
      <w:bCs/>
    </w:rPr>
  </w:style>
  <w:style w:type="paragraph" w:styleId="Titolo4">
    <w:name w:val="heading 4"/>
    <w:basedOn w:val="Normale"/>
    <w:next w:val="Normale"/>
    <w:link w:val="Titolo4Carattere"/>
    <w:uiPriority w:val="99"/>
    <w:qFormat/>
    <w:pPr>
      <w:keepNext/>
      <w:numPr>
        <w:ilvl w:val="3"/>
        <w:numId w:val="1"/>
      </w:numPr>
      <w:jc w:val="right"/>
      <w:outlineLvl w:val="3"/>
    </w:pPr>
    <w:rPr>
      <w:b/>
      <w:bCs/>
      <w:sz w:val="22"/>
      <w:szCs w:val="22"/>
    </w:rPr>
  </w:style>
  <w:style w:type="paragraph" w:styleId="Titolo5">
    <w:name w:val="heading 5"/>
    <w:basedOn w:val="Normale"/>
    <w:next w:val="Normale"/>
    <w:link w:val="Titolo5Carattere"/>
    <w:uiPriority w:val="99"/>
    <w:qFormat/>
    <w:pPr>
      <w:keepNext/>
      <w:numPr>
        <w:ilvl w:val="4"/>
        <w:numId w:val="1"/>
      </w:numPr>
      <w:tabs>
        <w:tab w:val="left" w:pos="5103"/>
      </w:tabs>
      <w:jc w:val="center"/>
      <w:outlineLvl w:val="4"/>
    </w:pPr>
    <w:rPr>
      <w:b/>
      <w:bCs/>
      <w:i/>
      <w:iCs/>
    </w:rPr>
  </w:style>
  <w:style w:type="paragraph" w:styleId="Titolo6">
    <w:name w:val="heading 6"/>
    <w:basedOn w:val="Normale"/>
    <w:next w:val="Normale"/>
    <w:link w:val="Titolo6Carattere"/>
    <w:uiPriority w:val="99"/>
    <w:qFormat/>
    <w:pPr>
      <w:keepNext/>
      <w:numPr>
        <w:ilvl w:val="5"/>
        <w:numId w:val="1"/>
      </w:numPr>
      <w:tabs>
        <w:tab w:val="left" w:pos="5103"/>
      </w:tabs>
      <w:jc w:val="center"/>
      <w:outlineLvl w:val="5"/>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Pr>
      <w:rFonts w:ascii="Cambria" w:hAnsi="Cambria" w:cs="Cambria"/>
      <w:b/>
      <w:bCs/>
      <w:kern w:val="32"/>
      <w:sz w:val="32"/>
      <w:szCs w:val="32"/>
      <w:lang w:val="x-none" w:eastAsia="ar-SA" w:bidi="ar-SA"/>
    </w:rPr>
  </w:style>
  <w:style w:type="character" w:customStyle="1" w:styleId="Titolo2Carattere">
    <w:name w:val="Titolo 2 Carattere"/>
    <w:basedOn w:val="Carpredefinitoparagrafo"/>
    <w:link w:val="Titolo2"/>
    <w:uiPriority w:val="99"/>
    <w:semiHidden/>
    <w:locked/>
    <w:rPr>
      <w:rFonts w:ascii="Cambria" w:hAnsi="Cambria" w:cs="Cambria"/>
      <w:b/>
      <w:bCs/>
      <w:i/>
      <w:iCs/>
      <w:sz w:val="28"/>
      <w:szCs w:val="28"/>
      <w:lang w:val="x-none" w:eastAsia="ar-SA" w:bidi="ar-SA"/>
    </w:rPr>
  </w:style>
  <w:style w:type="character" w:customStyle="1" w:styleId="Titolo3Carattere">
    <w:name w:val="Titolo 3 Carattere"/>
    <w:basedOn w:val="Carpredefinitoparagrafo"/>
    <w:link w:val="Titolo3"/>
    <w:uiPriority w:val="99"/>
    <w:semiHidden/>
    <w:locked/>
    <w:rPr>
      <w:rFonts w:ascii="Cambria" w:hAnsi="Cambria" w:cs="Cambria"/>
      <w:b/>
      <w:bCs/>
      <w:sz w:val="26"/>
      <w:szCs w:val="26"/>
      <w:lang w:val="x-none" w:eastAsia="ar-SA" w:bidi="ar-SA"/>
    </w:rPr>
  </w:style>
  <w:style w:type="character" w:customStyle="1" w:styleId="Titolo4Carattere">
    <w:name w:val="Titolo 4 Carattere"/>
    <w:basedOn w:val="Carpredefinitoparagrafo"/>
    <w:link w:val="Titolo4"/>
    <w:uiPriority w:val="99"/>
    <w:semiHidden/>
    <w:locked/>
    <w:rPr>
      <w:rFonts w:ascii="Calibri" w:hAnsi="Calibri" w:cs="Calibri"/>
      <w:b/>
      <w:bCs/>
      <w:sz w:val="28"/>
      <w:szCs w:val="28"/>
      <w:lang w:val="x-none" w:eastAsia="ar-SA" w:bidi="ar-SA"/>
    </w:rPr>
  </w:style>
  <w:style w:type="character" w:customStyle="1" w:styleId="Titolo5Carattere">
    <w:name w:val="Titolo 5 Carattere"/>
    <w:basedOn w:val="Carpredefinitoparagrafo"/>
    <w:link w:val="Titolo5"/>
    <w:uiPriority w:val="99"/>
    <w:semiHidden/>
    <w:locked/>
    <w:rPr>
      <w:rFonts w:ascii="Calibri" w:hAnsi="Calibri" w:cs="Calibri"/>
      <w:b/>
      <w:bCs/>
      <w:i/>
      <w:iCs/>
      <w:sz w:val="26"/>
      <w:szCs w:val="26"/>
      <w:lang w:val="x-none" w:eastAsia="ar-SA" w:bidi="ar-SA"/>
    </w:rPr>
  </w:style>
  <w:style w:type="character" w:customStyle="1" w:styleId="Titolo6Carattere">
    <w:name w:val="Titolo 6 Carattere"/>
    <w:basedOn w:val="Carpredefinitoparagrafo"/>
    <w:link w:val="Titolo6"/>
    <w:uiPriority w:val="99"/>
    <w:semiHidden/>
    <w:locked/>
    <w:rPr>
      <w:rFonts w:ascii="Calibri" w:hAnsi="Calibri" w:cs="Calibri"/>
      <w:b/>
      <w:bCs/>
      <w:lang w:val="x-none" w:eastAsia="ar-SA" w:bidi="ar-SA"/>
    </w:rPr>
  </w:style>
  <w:style w:type="character" w:customStyle="1" w:styleId="WW8Num4z0">
    <w:name w:val="WW8Num4z0"/>
    <w:uiPriority w:val="99"/>
    <w:rPr>
      <w:rFonts w:ascii="Times New Roman" w:hAnsi="Times New Roman"/>
    </w:rPr>
  </w:style>
  <w:style w:type="character" w:customStyle="1" w:styleId="WW8Num5z0">
    <w:name w:val="WW8Num5z0"/>
    <w:uiPriority w:val="99"/>
    <w:rPr>
      <w:rFonts w:ascii="Symbol" w:hAnsi="Symbol"/>
    </w:rPr>
  </w:style>
  <w:style w:type="character" w:customStyle="1" w:styleId="WW8Num7z0">
    <w:name w:val="WW8Num7z0"/>
    <w:uiPriority w:val="99"/>
    <w:rPr>
      <w:rFonts w:ascii="Times New Roman" w:hAnsi="Times New Roman"/>
      <w:sz w:val="16"/>
    </w:rPr>
  </w:style>
  <w:style w:type="character" w:customStyle="1" w:styleId="WW8Num8z0">
    <w:name w:val="WW8Num8z0"/>
    <w:uiPriority w:val="99"/>
    <w:rPr>
      <w:rFonts w:ascii="Courier New" w:hAnsi="Courier New"/>
    </w:rPr>
  </w:style>
  <w:style w:type="character" w:customStyle="1" w:styleId="WW8Num9z0">
    <w:name w:val="WW8Num9z0"/>
    <w:uiPriority w:val="99"/>
    <w:rPr>
      <w:rFonts w:ascii="Symbol" w:hAnsi="Symbol"/>
    </w:rPr>
  </w:style>
  <w:style w:type="character" w:customStyle="1" w:styleId="Carpredefinitoparagrafo2">
    <w:name w:val="Car. predefinito paragrafo2"/>
    <w:uiPriority w:val="99"/>
  </w:style>
  <w:style w:type="character" w:customStyle="1" w:styleId="Absatz-Standardschriftart">
    <w:name w:val="Absatz-Standardschriftart"/>
    <w:uiPriority w:val="99"/>
  </w:style>
  <w:style w:type="character" w:customStyle="1" w:styleId="WW8Num1z0">
    <w:name w:val="WW8Num1z0"/>
    <w:uiPriority w:val="99"/>
    <w:rPr>
      <w:rFonts w:ascii="Symbol" w:hAnsi="Symbol"/>
    </w:rPr>
  </w:style>
  <w:style w:type="character" w:customStyle="1" w:styleId="WW8Num1z1">
    <w:name w:val="WW8Num1z1"/>
    <w:uiPriority w:val="99"/>
    <w:rPr>
      <w:rFonts w:ascii="Courier New" w:hAnsi="Courier New"/>
    </w:rPr>
  </w:style>
  <w:style w:type="character" w:customStyle="1" w:styleId="WW8Num1z2">
    <w:name w:val="WW8Num1z2"/>
    <w:uiPriority w:val="99"/>
    <w:rPr>
      <w:rFonts w:ascii="Wingdings" w:hAnsi="Wingdings"/>
    </w:rPr>
  </w:style>
  <w:style w:type="character" w:customStyle="1" w:styleId="WW8Num4z1">
    <w:name w:val="WW8Num4z1"/>
    <w:uiPriority w:val="99"/>
    <w:rPr>
      <w:rFonts w:ascii="Courier New" w:hAnsi="Courier New"/>
    </w:rPr>
  </w:style>
  <w:style w:type="character" w:customStyle="1" w:styleId="WW8Num4z2">
    <w:name w:val="WW8Num4z2"/>
    <w:uiPriority w:val="99"/>
    <w:rPr>
      <w:rFonts w:ascii="Wingdings" w:hAnsi="Wingdings"/>
    </w:rPr>
  </w:style>
  <w:style w:type="character" w:customStyle="1" w:styleId="WW8Num4z3">
    <w:name w:val="WW8Num4z3"/>
    <w:uiPriority w:val="99"/>
    <w:rPr>
      <w:rFonts w:ascii="Symbol" w:hAnsi="Symbol"/>
    </w:rPr>
  </w:style>
  <w:style w:type="character" w:customStyle="1" w:styleId="WW8Num5z1">
    <w:name w:val="WW8Num5z1"/>
    <w:uiPriority w:val="99"/>
    <w:rPr>
      <w:rFonts w:ascii="Courier New" w:hAnsi="Courier New"/>
    </w:rPr>
  </w:style>
  <w:style w:type="character" w:customStyle="1" w:styleId="WW8Num5z2">
    <w:name w:val="WW8Num5z2"/>
    <w:uiPriority w:val="99"/>
    <w:rPr>
      <w:rFonts w:ascii="Wingdings" w:hAnsi="Wingdings"/>
    </w:rPr>
  </w:style>
  <w:style w:type="character" w:customStyle="1" w:styleId="WW8Num9z1">
    <w:name w:val="WW8Num9z1"/>
    <w:uiPriority w:val="99"/>
    <w:rPr>
      <w:rFonts w:ascii="Courier New" w:hAnsi="Courier New"/>
    </w:rPr>
  </w:style>
  <w:style w:type="character" w:customStyle="1" w:styleId="WW8Num9z2">
    <w:name w:val="WW8Num9z2"/>
    <w:uiPriority w:val="99"/>
    <w:rPr>
      <w:rFonts w:ascii="Wingdings" w:hAnsi="Wingdings"/>
    </w:rPr>
  </w:style>
  <w:style w:type="character" w:customStyle="1" w:styleId="WW8Num11z0">
    <w:name w:val="WW8Num11z0"/>
    <w:uiPriority w:val="99"/>
    <w:rPr>
      <w:rFonts w:ascii="Courier New" w:hAnsi="Courier New"/>
    </w:rPr>
  </w:style>
  <w:style w:type="character" w:customStyle="1" w:styleId="WW8Num11z2">
    <w:name w:val="WW8Num11z2"/>
    <w:uiPriority w:val="99"/>
    <w:rPr>
      <w:rFonts w:ascii="Wingdings" w:hAnsi="Wingdings"/>
    </w:rPr>
  </w:style>
  <w:style w:type="character" w:customStyle="1" w:styleId="WW8Num11z3">
    <w:name w:val="WW8Num11z3"/>
    <w:uiPriority w:val="99"/>
    <w:rPr>
      <w:rFonts w:ascii="Symbol" w:hAnsi="Symbol"/>
    </w:rPr>
  </w:style>
  <w:style w:type="character" w:customStyle="1" w:styleId="WW8Num13z0">
    <w:name w:val="WW8Num13z0"/>
    <w:uiPriority w:val="99"/>
    <w:rPr>
      <w:rFonts w:ascii="Times New Roman" w:hAnsi="Times New Roman"/>
    </w:rPr>
  </w:style>
  <w:style w:type="character" w:customStyle="1" w:styleId="WW8Num13z1">
    <w:name w:val="WW8Num13z1"/>
    <w:uiPriority w:val="99"/>
    <w:rPr>
      <w:rFonts w:ascii="Courier New" w:hAnsi="Courier New"/>
    </w:rPr>
  </w:style>
  <w:style w:type="character" w:customStyle="1" w:styleId="WW8Num13z2">
    <w:name w:val="WW8Num13z2"/>
    <w:uiPriority w:val="99"/>
    <w:rPr>
      <w:rFonts w:ascii="Wingdings" w:hAnsi="Wingdings"/>
    </w:rPr>
  </w:style>
  <w:style w:type="character" w:customStyle="1" w:styleId="WW8Num13z3">
    <w:name w:val="WW8Num13z3"/>
    <w:uiPriority w:val="99"/>
    <w:rPr>
      <w:rFonts w:ascii="Symbol" w:hAnsi="Symbol"/>
    </w:rPr>
  </w:style>
  <w:style w:type="character" w:customStyle="1" w:styleId="WW8Num16z0">
    <w:name w:val="WW8Num16z0"/>
    <w:uiPriority w:val="99"/>
    <w:rPr>
      <w:rFonts w:ascii="Times New Roman" w:hAnsi="Times New Roman"/>
    </w:rPr>
  </w:style>
  <w:style w:type="character" w:customStyle="1" w:styleId="WW8Num16z1">
    <w:name w:val="WW8Num16z1"/>
    <w:uiPriority w:val="99"/>
    <w:rPr>
      <w:rFonts w:ascii="Courier New" w:hAnsi="Courier New"/>
    </w:rPr>
  </w:style>
  <w:style w:type="character" w:customStyle="1" w:styleId="WW8Num16z2">
    <w:name w:val="WW8Num16z2"/>
    <w:uiPriority w:val="99"/>
    <w:rPr>
      <w:rFonts w:ascii="Wingdings" w:hAnsi="Wingdings"/>
    </w:rPr>
  </w:style>
  <w:style w:type="character" w:customStyle="1" w:styleId="WW8Num16z3">
    <w:name w:val="WW8Num16z3"/>
    <w:uiPriority w:val="99"/>
    <w:rPr>
      <w:rFonts w:ascii="Symbol" w:hAnsi="Symbol"/>
    </w:rPr>
  </w:style>
  <w:style w:type="character" w:customStyle="1" w:styleId="WW8Num17z0">
    <w:name w:val="WW8Num17z0"/>
    <w:uiPriority w:val="99"/>
    <w:rPr>
      <w:rFonts w:ascii="Times New Roman" w:hAnsi="Times New Roman"/>
    </w:rPr>
  </w:style>
  <w:style w:type="character" w:customStyle="1" w:styleId="WW8Num17z1">
    <w:name w:val="WW8Num17z1"/>
    <w:uiPriority w:val="99"/>
    <w:rPr>
      <w:rFonts w:ascii="Courier New" w:hAnsi="Courier New"/>
    </w:rPr>
  </w:style>
  <w:style w:type="character" w:customStyle="1" w:styleId="WW8Num17z2">
    <w:name w:val="WW8Num17z2"/>
    <w:uiPriority w:val="99"/>
    <w:rPr>
      <w:rFonts w:ascii="Wingdings" w:hAnsi="Wingdings"/>
    </w:rPr>
  </w:style>
  <w:style w:type="character" w:customStyle="1" w:styleId="WW8Num17z3">
    <w:name w:val="WW8Num17z3"/>
    <w:uiPriority w:val="99"/>
    <w:rPr>
      <w:rFonts w:ascii="Symbol" w:hAnsi="Symbol"/>
    </w:rPr>
  </w:style>
  <w:style w:type="character" w:customStyle="1" w:styleId="WW8Num20z0">
    <w:name w:val="WW8Num20z0"/>
    <w:uiPriority w:val="99"/>
    <w:rPr>
      <w:rFonts w:ascii="Courier New" w:hAnsi="Courier New"/>
    </w:rPr>
  </w:style>
  <w:style w:type="character" w:customStyle="1" w:styleId="WW8Num20z1">
    <w:name w:val="WW8Num20z1"/>
    <w:uiPriority w:val="99"/>
    <w:rPr>
      <w:rFonts w:ascii="Courier New" w:hAnsi="Courier New"/>
    </w:rPr>
  </w:style>
  <w:style w:type="character" w:customStyle="1" w:styleId="WW8Num20z2">
    <w:name w:val="WW8Num20z2"/>
    <w:uiPriority w:val="99"/>
    <w:rPr>
      <w:rFonts w:ascii="Wingdings" w:hAnsi="Wingdings"/>
    </w:rPr>
  </w:style>
  <w:style w:type="character" w:customStyle="1" w:styleId="WW8Num20z3">
    <w:name w:val="WW8Num20z3"/>
    <w:uiPriority w:val="99"/>
    <w:rPr>
      <w:rFonts w:ascii="Symbol" w:hAnsi="Symbol"/>
    </w:rPr>
  </w:style>
  <w:style w:type="character" w:customStyle="1" w:styleId="WW8Num21z0">
    <w:name w:val="WW8Num21z0"/>
    <w:uiPriority w:val="99"/>
    <w:rPr>
      <w:rFonts w:ascii="Symbol" w:hAnsi="Symbol"/>
    </w:rPr>
  </w:style>
  <w:style w:type="character" w:customStyle="1" w:styleId="WW8Num21z1">
    <w:name w:val="WW8Num21z1"/>
    <w:uiPriority w:val="99"/>
    <w:rPr>
      <w:rFonts w:ascii="Courier New" w:hAnsi="Courier New"/>
    </w:rPr>
  </w:style>
  <w:style w:type="character" w:customStyle="1" w:styleId="WW8Num21z2">
    <w:name w:val="WW8Num21z2"/>
    <w:uiPriority w:val="99"/>
    <w:rPr>
      <w:rFonts w:ascii="Wingdings" w:hAnsi="Wingdings"/>
    </w:rPr>
  </w:style>
  <w:style w:type="character" w:customStyle="1" w:styleId="WW8Num23z0">
    <w:name w:val="WW8Num23z0"/>
    <w:uiPriority w:val="99"/>
    <w:rPr>
      <w:rFonts w:ascii="Wingdings" w:hAnsi="Wingdings"/>
    </w:rPr>
  </w:style>
  <w:style w:type="character" w:customStyle="1" w:styleId="WW8Num24z0">
    <w:name w:val="WW8Num24z0"/>
    <w:uiPriority w:val="99"/>
    <w:rPr>
      <w:rFonts w:ascii="Symbol" w:hAnsi="Symbol"/>
    </w:rPr>
  </w:style>
  <w:style w:type="character" w:customStyle="1" w:styleId="WW8Num24z1">
    <w:name w:val="WW8Num24z1"/>
    <w:uiPriority w:val="99"/>
    <w:rPr>
      <w:rFonts w:ascii="Courier New" w:hAnsi="Courier New"/>
    </w:rPr>
  </w:style>
  <w:style w:type="character" w:customStyle="1" w:styleId="WW8Num24z2">
    <w:name w:val="WW8Num24z2"/>
    <w:uiPriority w:val="99"/>
    <w:rPr>
      <w:rFonts w:ascii="Wingdings" w:hAnsi="Wingdings"/>
    </w:rPr>
  </w:style>
  <w:style w:type="character" w:customStyle="1" w:styleId="WW8Num25z0">
    <w:name w:val="WW8Num25z0"/>
    <w:uiPriority w:val="99"/>
    <w:rPr>
      <w:rFonts w:ascii="Times New Roman" w:hAnsi="Times New Roman"/>
    </w:rPr>
  </w:style>
  <w:style w:type="character" w:customStyle="1" w:styleId="WW8Num25z1">
    <w:name w:val="WW8Num25z1"/>
    <w:uiPriority w:val="99"/>
    <w:rPr>
      <w:rFonts w:ascii="Courier New" w:hAnsi="Courier New"/>
    </w:rPr>
  </w:style>
  <w:style w:type="character" w:customStyle="1" w:styleId="WW8Num25z2">
    <w:name w:val="WW8Num25z2"/>
    <w:uiPriority w:val="99"/>
    <w:rPr>
      <w:rFonts w:ascii="Wingdings" w:hAnsi="Wingdings"/>
    </w:rPr>
  </w:style>
  <w:style w:type="character" w:customStyle="1" w:styleId="WW8Num25z3">
    <w:name w:val="WW8Num25z3"/>
    <w:uiPriority w:val="99"/>
    <w:rPr>
      <w:rFonts w:ascii="Symbol" w:hAnsi="Symbol"/>
    </w:rPr>
  </w:style>
  <w:style w:type="character" w:customStyle="1" w:styleId="WW8Num27z0">
    <w:name w:val="WW8Num27z0"/>
    <w:uiPriority w:val="99"/>
  </w:style>
  <w:style w:type="character" w:customStyle="1" w:styleId="WW8Num28z0">
    <w:name w:val="WW8Num28z0"/>
    <w:uiPriority w:val="99"/>
    <w:rPr>
      <w:rFonts w:ascii="Times New Roman" w:hAnsi="Times New Roman"/>
    </w:rPr>
  </w:style>
  <w:style w:type="character" w:customStyle="1" w:styleId="WW8Num29z0">
    <w:name w:val="WW8Num29z0"/>
    <w:uiPriority w:val="99"/>
    <w:rPr>
      <w:rFonts w:ascii="Times New Roman" w:hAnsi="Times New Roman"/>
    </w:rPr>
  </w:style>
  <w:style w:type="character" w:customStyle="1" w:styleId="WW8Num29z1">
    <w:name w:val="WW8Num29z1"/>
    <w:uiPriority w:val="99"/>
    <w:rPr>
      <w:rFonts w:ascii="Courier New" w:hAnsi="Courier New"/>
    </w:rPr>
  </w:style>
  <w:style w:type="character" w:customStyle="1" w:styleId="WW8Num29z2">
    <w:name w:val="WW8Num29z2"/>
    <w:uiPriority w:val="99"/>
    <w:rPr>
      <w:rFonts w:ascii="Wingdings" w:hAnsi="Wingdings"/>
    </w:rPr>
  </w:style>
  <w:style w:type="character" w:customStyle="1" w:styleId="WW8Num29z3">
    <w:name w:val="WW8Num29z3"/>
    <w:uiPriority w:val="99"/>
    <w:rPr>
      <w:rFonts w:ascii="Symbol" w:hAnsi="Symbol"/>
    </w:rPr>
  </w:style>
  <w:style w:type="character" w:customStyle="1" w:styleId="WW8Num30z0">
    <w:name w:val="WW8Num30z0"/>
    <w:uiPriority w:val="99"/>
    <w:rPr>
      <w:rFonts w:ascii="Symbol" w:hAnsi="Symbol"/>
    </w:rPr>
  </w:style>
  <w:style w:type="character" w:customStyle="1" w:styleId="WW8Num30z2">
    <w:name w:val="WW8Num30z2"/>
    <w:uiPriority w:val="99"/>
    <w:rPr>
      <w:rFonts w:ascii="Wingdings" w:hAnsi="Wingdings"/>
    </w:rPr>
  </w:style>
  <w:style w:type="character" w:customStyle="1" w:styleId="WW8Num30z4">
    <w:name w:val="WW8Num30z4"/>
    <w:uiPriority w:val="99"/>
    <w:rPr>
      <w:rFonts w:ascii="Courier New" w:hAnsi="Courier New"/>
    </w:rPr>
  </w:style>
  <w:style w:type="character" w:customStyle="1" w:styleId="WW8Num31z0">
    <w:name w:val="WW8Num31z0"/>
    <w:uiPriority w:val="99"/>
    <w:rPr>
      <w:rFonts w:ascii="Wingdings" w:hAnsi="Wingdings"/>
      <w:sz w:val="16"/>
    </w:rPr>
  </w:style>
  <w:style w:type="character" w:customStyle="1" w:styleId="WW8Num31z1">
    <w:name w:val="WW8Num31z1"/>
    <w:uiPriority w:val="99"/>
    <w:rPr>
      <w:rFonts w:ascii="Courier New" w:hAnsi="Courier New"/>
    </w:rPr>
  </w:style>
  <w:style w:type="character" w:customStyle="1" w:styleId="WW8Num31z2">
    <w:name w:val="WW8Num31z2"/>
    <w:uiPriority w:val="99"/>
    <w:rPr>
      <w:rFonts w:ascii="Wingdings" w:hAnsi="Wingdings"/>
    </w:rPr>
  </w:style>
  <w:style w:type="character" w:customStyle="1" w:styleId="WW8Num31z3">
    <w:name w:val="WW8Num31z3"/>
    <w:uiPriority w:val="99"/>
    <w:rPr>
      <w:rFonts w:ascii="Symbol" w:hAnsi="Symbol"/>
    </w:rPr>
  </w:style>
  <w:style w:type="character" w:customStyle="1" w:styleId="WW8Num33z0">
    <w:name w:val="WW8Num33z0"/>
    <w:uiPriority w:val="99"/>
    <w:rPr>
      <w:rFonts w:ascii="Symbol" w:hAnsi="Symbol"/>
    </w:rPr>
  </w:style>
  <w:style w:type="character" w:customStyle="1" w:styleId="WW8Num33z2">
    <w:name w:val="WW8Num33z2"/>
    <w:uiPriority w:val="99"/>
    <w:rPr>
      <w:rFonts w:ascii="Wingdings" w:hAnsi="Wingdings"/>
    </w:rPr>
  </w:style>
  <w:style w:type="character" w:customStyle="1" w:styleId="WW8Num33z4">
    <w:name w:val="WW8Num33z4"/>
    <w:uiPriority w:val="99"/>
    <w:rPr>
      <w:rFonts w:ascii="Courier New" w:hAnsi="Courier New"/>
    </w:rPr>
  </w:style>
  <w:style w:type="character" w:customStyle="1" w:styleId="WW8Num35z0">
    <w:name w:val="WW8Num35z0"/>
    <w:uiPriority w:val="99"/>
    <w:rPr>
      <w:rFonts w:ascii="Wingdings" w:hAnsi="Wingdings"/>
    </w:rPr>
  </w:style>
  <w:style w:type="character" w:customStyle="1" w:styleId="Carpredefinitoparagrafo1">
    <w:name w:val="Car. predefinito paragrafo1"/>
    <w:uiPriority w:val="99"/>
  </w:style>
  <w:style w:type="character" w:styleId="Collegamentoipertestuale">
    <w:name w:val="Hyperlink"/>
    <w:basedOn w:val="Carpredefinitoparagrafo1"/>
    <w:uiPriority w:val="99"/>
    <w:rPr>
      <w:rFonts w:cs="Times New Roman"/>
      <w:color w:val="0000FF"/>
      <w:u w:val="single"/>
    </w:rPr>
  </w:style>
  <w:style w:type="character" w:styleId="Numeropagina">
    <w:name w:val="page number"/>
    <w:basedOn w:val="Carpredefinitoparagrafo1"/>
    <w:uiPriority w:val="99"/>
    <w:rPr>
      <w:rFonts w:cs="Times New Roman"/>
    </w:rPr>
  </w:style>
  <w:style w:type="character" w:customStyle="1" w:styleId="Rimandocommento1">
    <w:name w:val="Rimando commento1"/>
    <w:basedOn w:val="Carpredefinitoparagrafo1"/>
    <w:uiPriority w:val="99"/>
    <w:rPr>
      <w:rFonts w:cs="Times New Roman"/>
      <w:sz w:val="16"/>
      <w:szCs w:val="16"/>
    </w:rPr>
  </w:style>
  <w:style w:type="character" w:styleId="Collegamentovisitato">
    <w:name w:val="FollowedHyperlink"/>
    <w:basedOn w:val="Carpredefinitoparagrafo1"/>
    <w:uiPriority w:val="99"/>
    <w:rPr>
      <w:rFonts w:cs="Times New Roman"/>
      <w:color w:val="800080"/>
      <w:u w:val="single"/>
    </w:rPr>
  </w:style>
  <w:style w:type="character" w:customStyle="1" w:styleId="CICorpoCarattere">
    <w:name w:val="CI_Corpo Carattere"/>
    <w:basedOn w:val="Carpredefinitoparagrafo1"/>
    <w:uiPriority w:val="99"/>
    <w:rPr>
      <w:rFonts w:cs="Times New Roman"/>
      <w:sz w:val="22"/>
      <w:szCs w:val="22"/>
      <w:lang w:val="it-IT" w:eastAsia="ar-SA" w:bidi="ar-SA"/>
    </w:rPr>
  </w:style>
  <w:style w:type="character" w:customStyle="1" w:styleId="Rimandocommento2">
    <w:name w:val="Rimando commento2"/>
    <w:basedOn w:val="Carpredefinitoparagrafo2"/>
    <w:uiPriority w:val="99"/>
    <w:rPr>
      <w:rFonts w:cs="Times New Roman"/>
      <w:sz w:val="16"/>
      <w:szCs w:val="16"/>
    </w:rPr>
  </w:style>
  <w:style w:type="character" w:customStyle="1" w:styleId="WW8Num37z0">
    <w:name w:val="WW8Num37z0"/>
    <w:uiPriority w:val="99"/>
    <w:rPr>
      <w:rFonts w:ascii="Wingdings" w:hAnsi="Wingdings"/>
    </w:rPr>
  </w:style>
  <w:style w:type="character" w:customStyle="1" w:styleId="Caratteredellanota">
    <w:name w:val="Carattere della nota"/>
    <w:uiPriority w:val="99"/>
  </w:style>
  <w:style w:type="character" w:styleId="Rimandonotaapidipagina">
    <w:name w:val="footnote reference"/>
    <w:basedOn w:val="Carpredefinitoparagrafo"/>
    <w:uiPriority w:val="99"/>
    <w:semiHidden/>
    <w:rPr>
      <w:rFonts w:cs="Times New Roman"/>
      <w:vertAlign w:val="superscript"/>
    </w:rPr>
  </w:style>
  <w:style w:type="character" w:styleId="Rimandonotadichiusura">
    <w:name w:val="endnote reference"/>
    <w:basedOn w:val="Carpredefinitoparagrafo"/>
    <w:uiPriority w:val="99"/>
    <w:semiHidden/>
    <w:rPr>
      <w:rFonts w:cs="Times New Roman"/>
      <w:vertAlign w:val="superscript"/>
    </w:rPr>
  </w:style>
  <w:style w:type="character" w:customStyle="1" w:styleId="Caratterenotadichiusura">
    <w:name w:val="Carattere nota di chiusura"/>
    <w:uiPriority w:val="99"/>
  </w:style>
  <w:style w:type="paragraph" w:customStyle="1" w:styleId="Intestazione2">
    <w:name w:val="Intestazione2"/>
    <w:basedOn w:val="Normale"/>
    <w:next w:val="Corpotesto"/>
    <w:uiPriority w:val="99"/>
    <w:pPr>
      <w:keepNext/>
      <w:spacing w:before="240" w:after="120"/>
    </w:pPr>
    <w:rPr>
      <w:rFonts w:ascii="Arial" w:eastAsia="SimSun" w:hAnsi="Arial" w:cs="Arial"/>
      <w:sz w:val="28"/>
      <w:szCs w:val="28"/>
    </w:rPr>
  </w:style>
  <w:style w:type="paragraph" w:styleId="Corpotesto">
    <w:name w:val="Body Text"/>
    <w:basedOn w:val="Normale"/>
    <w:link w:val="CorpotestoCarattere"/>
    <w:uiPriority w:val="99"/>
    <w:pPr>
      <w:tabs>
        <w:tab w:val="left" w:pos="1134"/>
        <w:tab w:val="left" w:pos="5103"/>
      </w:tabs>
      <w:jc w:val="both"/>
    </w:pPr>
  </w:style>
  <w:style w:type="character" w:customStyle="1" w:styleId="CorpotestoCarattere">
    <w:name w:val="Corpo testo Carattere"/>
    <w:basedOn w:val="Carpredefinitoparagrafo"/>
    <w:link w:val="Corpotesto"/>
    <w:uiPriority w:val="99"/>
    <w:semiHidden/>
    <w:locked/>
    <w:rPr>
      <w:rFonts w:cs="Times New Roman"/>
      <w:sz w:val="24"/>
      <w:szCs w:val="24"/>
      <w:lang w:val="x-none" w:eastAsia="ar-SA" w:bidi="ar-SA"/>
    </w:rPr>
  </w:style>
  <w:style w:type="paragraph" w:customStyle="1" w:styleId="Didascalia2">
    <w:name w:val="Didascalia2"/>
    <w:basedOn w:val="Normale"/>
    <w:uiPriority w:val="99"/>
    <w:pPr>
      <w:suppressLineNumbers/>
      <w:spacing w:before="120" w:after="120"/>
    </w:pPr>
    <w:rPr>
      <w:i/>
      <w:iCs/>
    </w:rPr>
  </w:style>
  <w:style w:type="paragraph" w:styleId="Elenco">
    <w:name w:val="List"/>
    <w:basedOn w:val="Corpotesto"/>
    <w:uiPriority w:val="99"/>
  </w:style>
  <w:style w:type="paragraph" w:customStyle="1" w:styleId="Indice">
    <w:name w:val="Indice"/>
    <w:basedOn w:val="Normale"/>
    <w:uiPriority w:val="99"/>
    <w:pPr>
      <w:suppressLineNumbers/>
    </w:pPr>
  </w:style>
  <w:style w:type="paragraph" w:customStyle="1" w:styleId="Intestazione1">
    <w:name w:val="Intestazione1"/>
    <w:basedOn w:val="Normale"/>
    <w:next w:val="Corpotesto"/>
    <w:uiPriority w:val="99"/>
    <w:pPr>
      <w:keepNext/>
      <w:spacing w:before="240" w:after="120"/>
    </w:pPr>
    <w:rPr>
      <w:rFonts w:ascii="Arial" w:eastAsia="SimSun" w:hAnsi="Arial" w:cs="Arial"/>
      <w:sz w:val="28"/>
      <w:szCs w:val="28"/>
    </w:rPr>
  </w:style>
  <w:style w:type="paragraph" w:customStyle="1" w:styleId="Didascalia1">
    <w:name w:val="Didascalia1"/>
    <w:basedOn w:val="Normale"/>
    <w:uiPriority w:val="99"/>
    <w:pPr>
      <w:suppressLineNumbers/>
      <w:spacing w:before="120" w:after="120"/>
    </w:pPr>
    <w:rPr>
      <w:i/>
      <w:iCs/>
    </w:rPr>
  </w:style>
  <w:style w:type="paragraph" w:customStyle="1" w:styleId="Corpodeltesto21">
    <w:name w:val="Corpo del testo 21"/>
    <w:basedOn w:val="Normale"/>
    <w:pPr>
      <w:jc w:val="both"/>
    </w:pPr>
    <w:rPr>
      <w:sz w:val="22"/>
      <w:szCs w:val="22"/>
    </w:rPr>
  </w:style>
  <w:style w:type="paragraph" w:styleId="Rientrocorpodeltesto">
    <w:name w:val="Body Text Indent"/>
    <w:basedOn w:val="Normale"/>
    <w:link w:val="RientrocorpodeltestoCarattere"/>
    <w:uiPriority w:val="99"/>
    <w:pPr>
      <w:tabs>
        <w:tab w:val="left" w:pos="5387"/>
      </w:tabs>
      <w:ind w:left="5387" w:hanging="5387"/>
    </w:pPr>
    <w:rPr>
      <w:b/>
      <w:bCs/>
      <w:i/>
      <w:iCs/>
      <w:sz w:val="22"/>
      <w:szCs w:val="22"/>
    </w:rPr>
  </w:style>
  <w:style w:type="character" w:customStyle="1" w:styleId="RientrocorpodeltestoCarattere">
    <w:name w:val="Rientro corpo del testo Carattere"/>
    <w:basedOn w:val="Carpredefinitoparagrafo"/>
    <w:link w:val="Rientrocorpodeltesto"/>
    <w:uiPriority w:val="99"/>
    <w:semiHidden/>
    <w:locked/>
    <w:rPr>
      <w:rFonts w:cs="Times New Roman"/>
      <w:sz w:val="24"/>
      <w:szCs w:val="24"/>
      <w:lang w:val="x-none" w:eastAsia="ar-SA" w:bidi="ar-SA"/>
    </w:rPr>
  </w:style>
  <w:style w:type="paragraph" w:customStyle="1" w:styleId="Corpodeltesto31">
    <w:name w:val="Corpo del testo 31"/>
    <w:basedOn w:val="Normale"/>
    <w:uiPriority w:val="99"/>
    <w:pPr>
      <w:tabs>
        <w:tab w:val="left" w:pos="5103"/>
      </w:tabs>
      <w:jc w:val="both"/>
    </w:pPr>
    <w:rPr>
      <w:i/>
      <w:iCs/>
    </w:rPr>
  </w:style>
  <w:style w:type="paragraph" w:customStyle="1" w:styleId="Rientrocorpodeltesto21">
    <w:name w:val="Rientro corpo del testo 21"/>
    <w:basedOn w:val="Normale"/>
    <w:uiPriority w:val="99"/>
    <w:pPr>
      <w:tabs>
        <w:tab w:val="left" w:pos="851"/>
        <w:tab w:val="left" w:pos="5103"/>
      </w:tabs>
      <w:ind w:left="5103"/>
      <w:jc w:val="center"/>
    </w:pPr>
    <w:rPr>
      <w:sz w:val="22"/>
      <w:szCs w:val="22"/>
    </w:r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basedOn w:val="Carpredefinitoparagrafo"/>
    <w:link w:val="Intestazione"/>
    <w:uiPriority w:val="99"/>
    <w:semiHidden/>
    <w:locked/>
    <w:rPr>
      <w:rFonts w:cs="Times New Roman"/>
      <w:sz w:val="24"/>
      <w:szCs w:val="24"/>
      <w:lang w:val="x-none" w:eastAsia="ar-SA" w:bidi="ar-SA"/>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basedOn w:val="Carpredefinitoparagrafo"/>
    <w:link w:val="Pidipagina"/>
    <w:uiPriority w:val="99"/>
    <w:semiHidden/>
    <w:locked/>
    <w:rPr>
      <w:rFonts w:cs="Times New Roman"/>
      <w:sz w:val="24"/>
      <w:szCs w:val="24"/>
      <w:lang w:val="x-none" w:eastAsia="ar-SA" w:bidi="ar-SA"/>
    </w:rPr>
  </w:style>
  <w:style w:type="paragraph" w:styleId="Testofumetto">
    <w:name w:val="Balloon Text"/>
    <w:basedOn w:val="Normale"/>
    <w:link w:val="TestofumettoCarattere"/>
    <w:uiPriority w:val="99"/>
    <w:semiHidden/>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ascii="Tahoma" w:hAnsi="Tahoma" w:cs="Tahoma"/>
      <w:sz w:val="16"/>
      <w:szCs w:val="16"/>
      <w:lang w:val="x-none" w:eastAsia="ar-SA" w:bidi="ar-SA"/>
    </w:rPr>
  </w:style>
  <w:style w:type="paragraph" w:customStyle="1" w:styleId="Testocommento1">
    <w:name w:val="Testo commento1"/>
    <w:basedOn w:val="Normale"/>
    <w:uiPriority w:val="99"/>
    <w:rPr>
      <w:sz w:val="20"/>
      <w:szCs w:val="20"/>
    </w:rPr>
  </w:style>
  <w:style w:type="paragraph" w:styleId="Testocommento">
    <w:name w:val="annotation text"/>
    <w:basedOn w:val="Normale"/>
    <w:link w:val="TestocommentoCarattere"/>
    <w:uiPriority w:val="99"/>
    <w:semiHidden/>
    <w:rPr>
      <w:sz w:val="20"/>
      <w:szCs w:val="20"/>
    </w:rPr>
  </w:style>
  <w:style w:type="character" w:customStyle="1" w:styleId="TestocommentoCarattere">
    <w:name w:val="Testo commento Carattere"/>
    <w:basedOn w:val="Carpredefinitoparagrafo"/>
    <w:link w:val="Testocommento"/>
    <w:uiPriority w:val="99"/>
    <w:semiHidden/>
    <w:locked/>
    <w:rPr>
      <w:rFonts w:cs="Times New Roman"/>
      <w:sz w:val="20"/>
      <w:szCs w:val="20"/>
      <w:lang w:val="x-none" w:eastAsia="ar-SA" w:bidi="ar-SA"/>
    </w:rPr>
  </w:style>
  <w:style w:type="paragraph" w:styleId="Soggettocommento">
    <w:name w:val="annotation subject"/>
    <w:basedOn w:val="Testocommento1"/>
    <w:next w:val="Testocommento1"/>
    <w:link w:val="SoggettocommentoCarattere"/>
    <w:uiPriority w:val="99"/>
    <w:semiHidden/>
    <w:rPr>
      <w:b/>
      <w:bCs/>
    </w:rPr>
  </w:style>
  <w:style w:type="character" w:customStyle="1" w:styleId="SoggettocommentoCarattere">
    <w:name w:val="Soggetto commento Carattere"/>
    <w:basedOn w:val="TestocommentoCarattere"/>
    <w:link w:val="Soggettocommento"/>
    <w:uiPriority w:val="99"/>
    <w:semiHidden/>
    <w:locked/>
    <w:rPr>
      <w:rFonts w:cs="Times New Roman"/>
      <w:b/>
      <w:bCs/>
      <w:sz w:val="20"/>
      <w:szCs w:val="20"/>
      <w:lang w:val="x-none" w:eastAsia="ar-SA" w:bidi="ar-SA"/>
    </w:rPr>
  </w:style>
  <w:style w:type="paragraph" w:customStyle="1" w:styleId="CIOggetto">
    <w:name w:val="CI_Oggetto"/>
    <w:basedOn w:val="Normale"/>
    <w:uiPriority w:val="99"/>
    <w:rPr>
      <w:b/>
      <w:bCs/>
      <w:sz w:val="22"/>
      <w:szCs w:val="22"/>
    </w:rPr>
  </w:style>
  <w:style w:type="paragraph" w:customStyle="1" w:styleId="CICorpo">
    <w:name w:val="CI_Corpo"/>
    <w:basedOn w:val="Normale"/>
    <w:uiPriority w:val="99"/>
    <w:pPr>
      <w:spacing w:before="120"/>
      <w:ind w:firstLine="709"/>
      <w:jc w:val="both"/>
    </w:pPr>
    <w:rPr>
      <w:sz w:val="22"/>
      <w:szCs w:val="22"/>
    </w:rPr>
  </w:style>
  <w:style w:type="paragraph" w:customStyle="1" w:styleId="CIAllegati">
    <w:name w:val="CI_Allegati"/>
    <w:basedOn w:val="Normale"/>
    <w:uiPriority w:val="99"/>
    <w:pPr>
      <w:numPr>
        <w:numId w:val="9"/>
      </w:numPr>
      <w:jc w:val="both"/>
    </w:pPr>
    <w:rPr>
      <w:sz w:val="22"/>
      <w:szCs w:val="22"/>
    </w:rPr>
  </w:style>
  <w:style w:type="paragraph" w:customStyle="1" w:styleId="CICorpoNoRientro">
    <w:name w:val="CI_Corpo_NoRientro"/>
    <w:basedOn w:val="CICorpo"/>
    <w:uiPriority w:val="99"/>
    <w:pPr>
      <w:ind w:firstLine="0"/>
    </w:pPr>
  </w:style>
  <w:style w:type="paragraph" w:customStyle="1" w:styleId="CIElencoPuntato">
    <w:name w:val="CI_ElencoPuntato"/>
    <w:basedOn w:val="CIAllegati"/>
    <w:uiPriority w:val="99"/>
  </w:style>
  <w:style w:type="paragraph" w:styleId="Rientrocorpodeltesto2">
    <w:name w:val="Body Text Indent 2"/>
    <w:basedOn w:val="Normale"/>
    <w:link w:val="Rientrocorpodeltesto2Carattere"/>
    <w:uiPriority w:val="99"/>
    <w:pPr>
      <w:ind w:left="360"/>
      <w:jc w:val="both"/>
    </w:pPr>
  </w:style>
  <w:style w:type="character" w:customStyle="1" w:styleId="Rientrocorpodeltesto2Carattere">
    <w:name w:val="Rientro corpo del testo 2 Carattere"/>
    <w:basedOn w:val="Carpredefinitoparagrafo"/>
    <w:link w:val="Rientrocorpodeltesto2"/>
    <w:uiPriority w:val="99"/>
    <w:semiHidden/>
    <w:locked/>
    <w:rPr>
      <w:rFonts w:cs="Times New Roman"/>
      <w:sz w:val="24"/>
      <w:szCs w:val="24"/>
      <w:lang w:val="x-none" w:eastAsia="ar-SA" w:bidi="ar-SA"/>
    </w:rPr>
  </w:style>
  <w:style w:type="paragraph" w:styleId="Corpodeltesto2">
    <w:name w:val="Body Text 2"/>
    <w:basedOn w:val="Normale"/>
    <w:link w:val="Corpodeltesto2Carattere"/>
    <w:uiPriority w:val="99"/>
    <w:pPr>
      <w:overflowPunct w:val="0"/>
      <w:autoSpaceDE w:val="0"/>
      <w:spacing w:line="360" w:lineRule="auto"/>
      <w:ind w:left="425"/>
      <w:jc w:val="both"/>
      <w:textAlignment w:val="baseline"/>
    </w:pPr>
    <w:rPr>
      <w:rFonts w:ascii="Arial" w:hAnsi="Arial" w:cs="Arial"/>
      <w:sz w:val="20"/>
      <w:szCs w:val="20"/>
    </w:rPr>
  </w:style>
  <w:style w:type="character" w:customStyle="1" w:styleId="Corpodeltesto2Carattere">
    <w:name w:val="Corpo del testo 2 Carattere"/>
    <w:basedOn w:val="Carpredefinitoparagrafo"/>
    <w:link w:val="Corpodeltesto2"/>
    <w:uiPriority w:val="99"/>
    <w:semiHidden/>
    <w:locked/>
    <w:rPr>
      <w:rFonts w:cs="Times New Roman"/>
      <w:sz w:val="24"/>
      <w:szCs w:val="24"/>
      <w:lang w:val="x-none" w:eastAsia="ar-SA" w:bidi="ar-SA"/>
    </w:rPr>
  </w:style>
  <w:style w:type="paragraph" w:customStyle="1" w:styleId="Contenutotabella">
    <w:name w:val="Contenuto tabella"/>
    <w:basedOn w:val="Normale"/>
    <w:uiPriority w:val="99"/>
    <w:pPr>
      <w:suppressLineNumbers/>
    </w:pPr>
  </w:style>
  <w:style w:type="paragraph" w:customStyle="1" w:styleId="Intestazionetabella">
    <w:name w:val="Intestazione tabella"/>
    <w:basedOn w:val="Contenutotabella"/>
    <w:uiPriority w:val="99"/>
    <w:pPr>
      <w:jc w:val="center"/>
    </w:pPr>
    <w:rPr>
      <w:b/>
      <w:bCs/>
    </w:rPr>
  </w:style>
  <w:style w:type="paragraph" w:customStyle="1" w:styleId="Testocommento2">
    <w:name w:val="Testo commento2"/>
    <w:basedOn w:val="Normale"/>
    <w:uiPriority w:val="99"/>
    <w:rPr>
      <w:sz w:val="20"/>
      <w:szCs w:val="20"/>
    </w:rPr>
  </w:style>
  <w:style w:type="paragraph" w:customStyle="1" w:styleId="sche4">
    <w:name w:val="sche_4"/>
    <w:uiPriority w:val="99"/>
    <w:pPr>
      <w:widowControl w:val="0"/>
      <w:suppressAutoHyphens/>
      <w:spacing w:after="0" w:line="240" w:lineRule="auto"/>
      <w:jc w:val="both"/>
    </w:pPr>
    <w:rPr>
      <w:sz w:val="20"/>
      <w:szCs w:val="20"/>
      <w:lang w:val="en-US" w:eastAsia="ar-SA"/>
    </w:rPr>
  </w:style>
  <w:style w:type="paragraph" w:styleId="Testonotaapidipagina">
    <w:name w:val="footnote text"/>
    <w:basedOn w:val="Normale"/>
    <w:link w:val="TestonotaapidipaginaCarattere"/>
    <w:uiPriority w:val="99"/>
    <w:pPr>
      <w:suppressLineNumbers/>
      <w:ind w:left="283" w:hanging="283"/>
    </w:pPr>
    <w:rPr>
      <w:sz w:val="20"/>
      <w:szCs w:val="20"/>
    </w:rPr>
  </w:style>
  <w:style w:type="character" w:customStyle="1" w:styleId="TestonotaapidipaginaCarattere">
    <w:name w:val="Testo nota a piè di pagina Carattere"/>
    <w:basedOn w:val="Carpredefinitoparagrafo"/>
    <w:link w:val="Testonotaapidipagina"/>
    <w:uiPriority w:val="99"/>
    <w:locked/>
    <w:rsid w:val="00E66955"/>
    <w:rPr>
      <w:rFonts w:cs="Times New Roman"/>
      <w:lang w:val="it-IT" w:eastAsia="ar-SA" w:bidi="ar-SA"/>
    </w:rPr>
  </w:style>
  <w:style w:type="paragraph" w:styleId="NormaleWeb">
    <w:name w:val="Normal (Web)"/>
    <w:basedOn w:val="Normale"/>
    <w:uiPriority w:val="99"/>
    <w:rsid w:val="008238B6"/>
    <w:pPr>
      <w:suppressAutoHyphens w:val="0"/>
      <w:spacing w:before="100" w:beforeAutospacing="1" w:after="119"/>
    </w:pPr>
    <w:rPr>
      <w:lang w:eastAsia="it-IT"/>
    </w:rPr>
  </w:style>
  <w:style w:type="paragraph" w:styleId="PreformattatoHTML">
    <w:name w:val="HTML Preformatted"/>
    <w:basedOn w:val="Normale"/>
    <w:link w:val="PreformattatoHTMLCarattere"/>
    <w:uiPriority w:val="99"/>
    <w:unhideWhenUsed/>
    <w:rsid w:val="00637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locked/>
    <w:rsid w:val="006379D5"/>
    <w:rPr>
      <w:rFonts w:ascii="Courier New" w:hAnsi="Courier New" w:cs="Courier New"/>
      <w:sz w:val="20"/>
      <w:szCs w:val="20"/>
    </w:rPr>
  </w:style>
  <w:style w:type="character" w:customStyle="1" w:styleId="provvrubrica">
    <w:name w:val="provv_rubrica"/>
    <w:uiPriority w:val="99"/>
    <w:rsid w:val="009C2D21"/>
    <w:rPr>
      <w:i/>
    </w:rPr>
  </w:style>
  <w:style w:type="paragraph" w:customStyle="1" w:styleId="Default">
    <w:name w:val="Default"/>
    <w:basedOn w:val="Normale"/>
    <w:qFormat/>
    <w:rsid w:val="00B32D7E"/>
    <w:pPr>
      <w:autoSpaceDE w:val="0"/>
    </w:pPr>
    <w:rPr>
      <w:rFonts w:ascii="Calibri" w:hAnsi="Calibri" w:cs="Calibri"/>
      <w:color w:val="000000"/>
      <w:kern w:val="1"/>
      <w:lang w:eastAsia="hi-IN" w:bidi="hi-IN"/>
    </w:rPr>
  </w:style>
  <w:style w:type="paragraph" w:customStyle="1" w:styleId="OGGETTO">
    <w:name w:val="OGGETTO"/>
    <w:basedOn w:val="Normale"/>
    <w:rsid w:val="00B32D7E"/>
    <w:pPr>
      <w:suppressAutoHyphens w:val="0"/>
      <w:ind w:left="1531" w:hanging="1531"/>
      <w:jc w:val="both"/>
    </w:pPr>
    <w:rPr>
      <w:sz w:val="26"/>
      <w:szCs w:val="20"/>
      <w:lang w:eastAsia="it-IT"/>
    </w:rPr>
  </w:style>
  <w:style w:type="paragraph" w:styleId="Testonotadichiusura">
    <w:name w:val="endnote text"/>
    <w:basedOn w:val="Normale"/>
    <w:link w:val="TestonotadichiusuraCarattere"/>
    <w:uiPriority w:val="99"/>
    <w:rsid w:val="006331DA"/>
    <w:pPr>
      <w:suppressAutoHyphens w:val="0"/>
      <w:spacing w:after="200" w:line="276" w:lineRule="auto"/>
      <w:jc w:val="both"/>
    </w:pPr>
    <w:rPr>
      <w:rFonts w:ascii="Calibri" w:hAnsi="Calibri"/>
      <w:sz w:val="20"/>
      <w:szCs w:val="20"/>
      <w:lang w:eastAsia="en-US"/>
    </w:rPr>
  </w:style>
  <w:style w:type="character" w:customStyle="1" w:styleId="TestonotadichiusuraCarattere">
    <w:name w:val="Testo nota di chiusura Carattere"/>
    <w:basedOn w:val="Carpredefinitoparagrafo"/>
    <w:link w:val="Testonotadichiusura"/>
    <w:uiPriority w:val="99"/>
    <w:locked/>
    <w:rsid w:val="006331DA"/>
    <w:rPr>
      <w:rFonts w:ascii="Calibri" w:hAnsi="Calibri" w:cs="Times New Roman"/>
      <w:sz w:val="20"/>
      <w:szCs w:val="20"/>
      <w:lang w:val="x-none" w:eastAsia="en-US"/>
    </w:rPr>
  </w:style>
  <w:style w:type="table" w:styleId="Grigliatabella">
    <w:name w:val="Table Grid"/>
    <w:basedOn w:val="Tabellanormale"/>
    <w:uiPriority w:val="99"/>
    <w:locked/>
    <w:rsid w:val="006331D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34"/>
    <w:qFormat/>
    <w:rsid w:val="006E41D2"/>
    <w:pPr>
      <w:ind w:left="708"/>
    </w:pPr>
    <w:rPr>
      <w:rFonts w:ascii="ChelthmITC Bk BT" w:hAnsi="ChelthmITC Bk BT" w:cs="ChelthmITC Bk BT"/>
      <w:sz w:val="20"/>
      <w:szCs w:val="20"/>
    </w:rPr>
  </w:style>
  <w:style w:type="character" w:styleId="Enfasigrassetto">
    <w:name w:val="Strong"/>
    <w:basedOn w:val="Carpredefinitoparagrafo"/>
    <w:uiPriority w:val="22"/>
    <w:qFormat/>
    <w:locked/>
    <w:rsid w:val="006E41D2"/>
    <w:rPr>
      <w:rFonts w:cs="Times New Roman"/>
      <w:b/>
      <w:bCs/>
    </w:rPr>
  </w:style>
  <w:style w:type="paragraph" w:customStyle="1" w:styleId="Testonormale2">
    <w:name w:val="Testo normale2"/>
    <w:basedOn w:val="Normale"/>
    <w:uiPriority w:val="99"/>
    <w:rsid w:val="00A8629D"/>
    <w:pPr>
      <w:jc w:val="both"/>
    </w:pPr>
    <w:rPr>
      <w:rFonts w:ascii="Courier New" w:hAnsi="Courier New" w:cs="Courier New"/>
      <w:ker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55029">
      <w:marLeft w:val="0"/>
      <w:marRight w:val="0"/>
      <w:marTop w:val="0"/>
      <w:marBottom w:val="0"/>
      <w:divBdr>
        <w:top w:val="none" w:sz="0" w:space="0" w:color="auto"/>
        <w:left w:val="none" w:sz="0" w:space="0" w:color="auto"/>
        <w:bottom w:val="none" w:sz="0" w:space="0" w:color="auto"/>
        <w:right w:val="none" w:sz="0" w:space="0" w:color="auto"/>
      </w:divBdr>
    </w:div>
    <w:div w:id="559755030">
      <w:marLeft w:val="0"/>
      <w:marRight w:val="0"/>
      <w:marTop w:val="0"/>
      <w:marBottom w:val="0"/>
      <w:divBdr>
        <w:top w:val="none" w:sz="0" w:space="0" w:color="auto"/>
        <w:left w:val="none" w:sz="0" w:space="0" w:color="auto"/>
        <w:bottom w:val="none" w:sz="0" w:space="0" w:color="auto"/>
        <w:right w:val="none" w:sz="0" w:space="0" w:color="auto"/>
      </w:divBdr>
    </w:div>
    <w:div w:id="559755031">
      <w:marLeft w:val="0"/>
      <w:marRight w:val="0"/>
      <w:marTop w:val="0"/>
      <w:marBottom w:val="0"/>
      <w:divBdr>
        <w:top w:val="none" w:sz="0" w:space="0" w:color="auto"/>
        <w:left w:val="none" w:sz="0" w:space="0" w:color="auto"/>
        <w:bottom w:val="none" w:sz="0" w:space="0" w:color="auto"/>
        <w:right w:val="none" w:sz="0" w:space="0" w:color="auto"/>
      </w:divBdr>
    </w:div>
    <w:div w:id="559755032">
      <w:marLeft w:val="0"/>
      <w:marRight w:val="0"/>
      <w:marTop w:val="0"/>
      <w:marBottom w:val="0"/>
      <w:divBdr>
        <w:top w:val="none" w:sz="0" w:space="0" w:color="auto"/>
        <w:left w:val="none" w:sz="0" w:space="0" w:color="auto"/>
        <w:bottom w:val="none" w:sz="0" w:space="0" w:color="auto"/>
        <w:right w:val="none" w:sz="0" w:space="0" w:color="auto"/>
      </w:divBdr>
    </w:div>
    <w:div w:id="559755033">
      <w:marLeft w:val="0"/>
      <w:marRight w:val="0"/>
      <w:marTop w:val="0"/>
      <w:marBottom w:val="0"/>
      <w:divBdr>
        <w:top w:val="none" w:sz="0" w:space="0" w:color="auto"/>
        <w:left w:val="none" w:sz="0" w:space="0" w:color="auto"/>
        <w:bottom w:val="none" w:sz="0" w:space="0" w:color="auto"/>
        <w:right w:val="none" w:sz="0" w:space="0" w:color="auto"/>
      </w:divBdr>
    </w:div>
    <w:div w:id="559755034">
      <w:marLeft w:val="0"/>
      <w:marRight w:val="0"/>
      <w:marTop w:val="0"/>
      <w:marBottom w:val="0"/>
      <w:divBdr>
        <w:top w:val="none" w:sz="0" w:space="0" w:color="auto"/>
        <w:left w:val="none" w:sz="0" w:space="0" w:color="auto"/>
        <w:bottom w:val="none" w:sz="0" w:space="0" w:color="auto"/>
        <w:right w:val="none" w:sz="0" w:space="0" w:color="auto"/>
      </w:divBdr>
    </w:div>
    <w:div w:id="559755035">
      <w:marLeft w:val="0"/>
      <w:marRight w:val="0"/>
      <w:marTop w:val="0"/>
      <w:marBottom w:val="0"/>
      <w:divBdr>
        <w:top w:val="none" w:sz="0" w:space="0" w:color="auto"/>
        <w:left w:val="none" w:sz="0" w:space="0" w:color="auto"/>
        <w:bottom w:val="none" w:sz="0" w:space="0" w:color="auto"/>
        <w:right w:val="none" w:sz="0" w:space="0" w:color="auto"/>
      </w:divBdr>
    </w:div>
    <w:div w:id="559755036">
      <w:marLeft w:val="0"/>
      <w:marRight w:val="0"/>
      <w:marTop w:val="0"/>
      <w:marBottom w:val="0"/>
      <w:divBdr>
        <w:top w:val="none" w:sz="0" w:space="0" w:color="auto"/>
        <w:left w:val="none" w:sz="0" w:space="0" w:color="auto"/>
        <w:bottom w:val="none" w:sz="0" w:space="0" w:color="auto"/>
        <w:right w:val="none" w:sz="0" w:space="0" w:color="auto"/>
      </w:divBdr>
    </w:div>
    <w:div w:id="55975503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B1AB3-C844-404B-9DF6-3B5641F4B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560</Words>
  <Characters>3196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EmiliAmbiente SPA</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Lucilla Coppola</dc:creator>
  <cp:lastModifiedBy>Angela Grazia Nimhea Giuliano</cp:lastModifiedBy>
  <cp:revision>2</cp:revision>
  <cp:lastPrinted>2018-04-23T07:45:00Z</cp:lastPrinted>
  <dcterms:created xsi:type="dcterms:W3CDTF">2025-10-01T09:31:00Z</dcterms:created>
  <dcterms:modified xsi:type="dcterms:W3CDTF">2025-10-01T09:31:00Z</dcterms:modified>
</cp:coreProperties>
</file>